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81078" w14:textId="18F6C5C8" w:rsidR="00A77B3E" w:rsidRPr="001775A6" w:rsidRDefault="00000000" w:rsidP="001775A6">
      <w:pPr>
        <w:pStyle w:val="mb-8"/>
        <w:spacing w:before="240" w:after="480" w:line="600" w:lineRule="atLeast"/>
        <w:outlineLvl w:val="0"/>
        <w:rPr>
          <w:rFonts w:ascii="Georgia" w:eastAsia="Georgia" w:hAnsi="Georgia" w:cs="Georgia"/>
          <w:sz w:val="48"/>
          <w:szCs w:val="48"/>
          <w:lang w:val="en-GB" w:eastAsia="en"/>
        </w:rPr>
      </w:pPr>
      <w:r w:rsidRPr="00604BBC">
        <w:rPr>
          <w:rFonts w:ascii="Georgia" w:eastAsia="Georgia" w:hAnsi="Georgia" w:cs="Georgia"/>
          <w:sz w:val="48"/>
          <w:szCs w:val="48"/>
          <w:lang w:val="en-GB" w:eastAsia="en"/>
        </w:rPr>
        <w:t>Generated privacy notice - professional services</w:t>
      </w:r>
    </w:p>
    <w:p w14:paraId="0FD261D7" w14:textId="77777777" w:rsidR="00A77B3E" w:rsidRPr="00604BBC" w:rsidRDefault="00000000">
      <w:pPr>
        <w:pStyle w:val="prosenth-child1"/>
        <w:spacing w:line="428" w:lineRule="atLeast"/>
        <w:outlineLvl w:val="1"/>
        <w:rPr>
          <w:rFonts w:ascii="Georgia" w:eastAsia="Georgia" w:hAnsi="Georgia" w:cs="Georgia"/>
          <w:sz w:val="34"/>
          <w:szCs w:val="34"/>
          <w:lang w:val="en-GB" w:eastAsia="en"/>
        </w:rPr>
      </w:pPr>
      <w:r w:rsidRPr="00604BBC">
        <w:rPr>
          <w:rFonts w:ascii="Georgia" w:eastAsia="Georgia" w:hAnsi="Georgia" w:cs="Georgia"/>
          <w:sz w:val="34"/>
          <w:szCs w:val="34"/>
          <w:lang w:val="en-GB" w:eastAsia="en"/>
        </w:rPr>
        <w:t>Matthew Butt Professional Translations customer privacy notice</w:t>
      </w:r>
    </w:p>
    <w:p w14:paraId="1500267C" w14:textId="77777777" w:rsidR="00A77B3E" w:rsidRPr="00604BBC" w:rsidRDefault="00000000">
      <w:pPr>
        <w:pStyle w:val="prosenth-child1"/>
        <w:spacing w:line="342" w:lineRule="atLeast"/>
        <w:rPr>
          <w:sz w:val="23"/>
          <w:szCs w:val="23"/>
          <w:lang w:val="en-GB" w:eastAsia="en"/>
        </w:rPr>
      </w:pPr>
      <w:r w:rsidRPr="00604BBC">
        <w:rPr>
          <w:sz w:val="23"/>
          <w:szCs w:val="23"/>
          <w:lang w:val="en-GB" w:eastAsia="en"/>
        </w:rPr>
        <w:t>This privacy notice tells you what to expect us to do with your personal information.</w:t>
      </w:r>
    </w:p>
    <w:p w14:paraId="41D1316C" w14:textId="77777777" w:rsidR="00A77B3E" w:rsidRPr="00604BBC" w:rsidRDefault="00A77B3E">
      <w:pPr>
        <w:pStyle w:val="any"/>
        <w:numPr>
          <w:ilvl w:val="0"/>
          <w:numId w:val="1"/>
        </w:numPr>
        <w:spacing w:line="342" w:lineRule="atLeast"/>
        <w:ind w:left="600"/>
        <w:rPr>
          <w:sz w:val="23"/>
          <w:szCs w:val="23"/>
          <w:lang w:val="en-GB" w:eastAsia="en"/>
        </w:rPr>
      </w:pPr>
      <w:hyperlink w:anchor="contact" w:history="1">
        <w:r w:rsidRPr="00604BBC">
          <w:rPr>
            <w:rStyle w:val="prosea"/>
            <w:sz w:val="23"/>
            <w:szCs w:val="23"/>
            <w:lang w:val="en-GB" w:eastAsia="en"/>
          </w:rPr>
          <w:t>Contact details</w:t>
        </w:r>
      </w:hyperlink>
    </w:p>
    <w:p w14:paraId="1161D5ED" w14:textId="77777777" w:rsidR="00A77B3E" w:rsidRPr="00604BBC" w:rsidRDefault="00A77B3E">
      <w:pPr>
        <w:pStyle w:val="any"/>
        <w:numPr>
          <w:ilvl w:val="0"/>
          <w:numId w:val="2"/>
        </w:numPr>
        <w:spacing w:line="342" w:lineRule="atLeast"/>
        <w:ind w:left="600"/>
        <w:rPr>
          <w:sz w:val="23"/>
          <w:szCs w:val="23"/>
          <w:lang w:val="en-GB" w:eastAsia="en"/>
        </w:rPr>
      </w:pPr>
      <w:hyperlink w:anchor="collect" w:history="1">
        <w:r w:rsidRPr="00604BBC">
          <w:rPr>
            <w:rStyle w:val="prosea"/>
            <w:sz w:val="23"/>
            <w:szCs w:val="23"/>
            <w:lang w:val="en-GB" w:eastAsia="en"/>
          </w:rPr>
          <w:t>What information we collect, use, and why</w:t>
        </w:r>
      </w:hyperlink>
    </w:p>
    <w:p w14:paraId="7158A8D5" w14:textId="77777777" w:rsidR="00A77B3E" w:rsidRPr="00604BBC" w:rsidRDefault="00A77B3E">
      <w:pPr>
        <w:pStyle w:val="any"/>
        <w:numPr>
          <w:ilvl w:val="0"/>
          <w:numId w:val="3"/>
        </w:numPr>
        <w:spacing w:line="342" w:lineRule="atLeast"/>
        <w:ind w:left="600"/>
        <w:rPr>
          <w:sz w:val="23"/>
          <w:szCs w:val="23"/>
          <w:lang w:val="en-GB" w:eastAsia="en"/>
        </w:rPr>
      </w:pPr>
      <w:hyperlink w:anchor="lawful" w:history="1">
        <w:r w:rsidRPr="00604BBC">
          <w:rPr>
            <w:rStyle w:val="prosea"/>
            <w:sz w:val="23"/>
            <w:szCs w:val="23"/>
            <w:lang w:val="en-GB" w:eastAsia="en"/>
          </w:rPr>
          <w:t>Lawful bases and data protection rights</w:t>
        </w:r>
      </w:hyperlink>
    </w:p>
    <w:p w14:paraId="7151D502" w14:textId="77777777" w:rsidR="00A77B3E" w:rsidRPr="00604BBC" w:rsidRDefault="00A77B3E">
      <w:pPr>
        <w:pStyle w:val="any"/>
        <w:numPr>
          <w:ilvl w:val="0"/>
          <w:numId w:val="4"/>
        </w:numPr>
        <w:spacing w:line="342" w:lineRule="atLeast"/>
        <w:ind w:left="600"/>
        <w:rPr>
          <w:sz w:val="23"/>
          <w:szCs w:val="23"/>
          <w:lang w:val="en-GB" w:eastAsia="en"/>
        </w:rPr>
      </w:pPr>
      <w:hyperlink w:anchor="infofrom" w:history="1">
        <w:r w:rsidRPr="00604BBC">
          <w:rPr>
            <w:rStyle w:val="prosea"/>
            <w:sz w:val="23"/>
            <w:szCs w:val="23"/>
            <w:lang w:val="en-GB" w:eastAsia="en"/>
          </w:rPr>
          <w:t>Where we get personal information from</w:t>
        </w:r>
      </w:hyperlink>
    </w:p>
    <w:p w14:paraId="6B65A1A3" w14:textId="77777777" w:rsidR="00A77B3E" w:rsidRPr="00604BBC" w:rsidRDefault="00A77B3E">
      <w:pPr>
        <w:pStyle w:val="any"/>
        <w:numPr>
          <w:ilvl w:val="0"/>
          <w:numId w:val="5"/>
        </w:numPr>
        <w:spacing w:line="342" w:lineRule="atLeast"/>
        <w:ind w:left="600"/>
        <w:rPr>
          <w:sz w:val="23"/>
          <w:szCs w:val="23"/>
          <w:lang w:val="en-GB" w:eastAsia="en"/>
        </w:rPr>
      </w:pPr>
      <w:hyperlink w:anchor="retention" w:history="1">
        <w:r w:rsidRPr="00604BBC">
          <w:rPr>
            <w:rStyle w:val="prosea"/>
            <w:sz w:val="23"/>
            <w:szCs w:val="23"/>
            <w:lang w:val="en-GB" w:eastAsia="en"/>
          </w:rPr>
          <w:t>How long we keep information</w:t>
        </w:r>
      </w:hyperlink>
    </w:p>
    <w:p w14:paraId="34F6EA6B" w14:textId="77777777" w:rsidR="00A77B3E" w:rsidRPr="00604BBC" w:rsidRDefault="00A77B3E">
      <w:pPr>
        <w:pStyle w:val="any"/>
        <w:numPr>
          <w:ilvl w:val="0"/>
          <w:numId w:val="6"/>
        </w:numPr>
        <w:spacing w:line="342" w:lineRule="atLeast"/>
        <w:ind w:left="600"/>
        <w:rPr>
          <w:sz w:val="23"/>
          <w:szCs w:val="23"/>
          <w:lang w:val="en-GB" w:eastAsia="en"/>
        </w:rPr>
      </w:pPr>
      <w:hyperlink w:anchor="complain" w:history="1">
        <w:r w:rsidRPr="00604BBC">
          <w:rPr>
            <w:rStyle w:val="prosea"/>
            <w:sz w:val="23"/>
            <w:szCs w:val="23"/>
            <w:lang w:val="en-GB" w:eastAsia="en"/>
          </w:rPr>
          <w:t>How to complain</w:t>
        </w:r>
      </w:hyperlink>
    </w:p>
    <w:p w14:paraId="1E6A7059" w14:textId="77777777" w:rsidR="001775A6" w:rsidRDefault="001775A6">
      <w:pPr>
        <w:pStyle w:val="prosenth-child1"/>
        <w:spacing w:line="428" w:lineRule="atLeast"/>
        <w:outlineLvl w:val="1"/>
        <w:rPr>
          <w:rFonts w:ascii="Georgia" w:eastAsia="Georgia" w:hAnsi="Georgia" w:cs="Georgia"/>
          <w:sz w:val="34"/>
          <w:szCs w:val="34"/>
          <w:lang w:val="en-GB" w:eastAsia="en"/>
        </w:rPr>
      </w:pPr>
      <w:bookmarkStart w:id="0" w:name="contact"/>
      <w:bookmarkEnd w:id="0"/>
    </w:p>
    <w:p w14:paraId="7F8BDC9D" w14:textId="1C0F9F99" w:rsidR="00A77B3E" w:rsidRPr="00604BBC" w:rsidRDefault="00000000">
      <w:pPr>
        <w:pStyle w:val="prosenth-child1"/>
        <w:spacing w:line="428" w:lineRule="atLeast"/>
        <w:outlineLvl w:val="1"/>
        <w:rPr>
          <w:rFonts w:ascii="Georgia" w:eastAsia="Georgia" w:hAnsi="Georgia" w:cs="Georgia"/>
          <w:sz w:val="34"/>
          <w:szCs w:val="34"/>
          <w:lang w:val="en-GB" w:eastAsia="en"/>
        </w:rPr>
      </w:pPr>
      <w:r w:rsidRPr="00604BBC">
        <w:rPr>
          <w:rFonts w:ascii="Georgia" w:eastAsia="Georgia" w:hAnsi="Georgia" w:cs="Georgia"/>
          <w:sz w:val="34"/>
          <w:szCs w:val="34"/>
          <w:lang w:val="en-GB" w:eastAsia="en"/>
        </w:rPr>
        <w:t>Contact details</w:t>
      </w:r>
    </w:p>
    <w:p w14:paraId="6E9AD1BA" w14:textId="0D958D6D" w:rsidR="00A77B3E" w:rsidRPr="001775A6" w:rsidRDefault="00000000" w:rsidP="001775A6">
      <w:pPr>
        <w:pStyle w:val="prosenth-child1"/>
        <w:spacing w:after="240" w:line="375" w:lineRule="atLeast"/>
        <w:outlineLvl w:val="2"/>
        <w:rPr>
          <w:rFonts w:ascii="Georgia" w:eastAsia="Georgia" w:hAnsi="Georgia" w:cs="Georgia"/>
          <w:sz w:val="30"/>
          <w:szCs w:val="30"/>
          <w:lang w:val="en-GB" w:eastAsia="en"/>
        </w:rPr>
      </w:pPr>
      <w:r w:rsidRPr="001775A6">
        <w:rPr>
          <w:rFonts w:ascii="Georgia" w:eastAsia="Georgia" w:hAnsi="Georgia" w:cs="Georgia"/>
          <w:sz w:val="28"/>
          <w:szCs w:val="28"/>
          <w:lang w:val="en-GB" w:eastAsia="en"/>
        </w:rPr>
        <w:t>Telephone</w:t>
      </w:r>
      <w:r w:rsidR="001775A6">
        <w:rPr>
          <w:rFonts w:ascii="Georgia" w:eastAsia="Georgia" w:hAnsi="Georgia" w:cs="Georgia"/>
          <w:sz w:val="30"/>
          <w:szCs w:val="30"/>
          <w:lang w:val="en-GB" w:eastAsia="en"/>
        </w:rPr>
        <w:t xml:space="preserve"> </w:t>
      </w:r>
      <w:r w:rsidRPr="00604BBC">
        <w:rPr>
          <w:sz w:val="23"/>
          <w:szCs w:val="23"/>
          <w:lang w:val="en-GB" w:eastAsia="en"/>
        </w:rPr>
        <w:t>+44 (0)7810 203928</w:t>
      </w:r>
    </w:p>
    <w:p w14:paraId="1D01395E" w14:textId="388A45F4" w:rsidR="00A77B3E" w:rsidRPr="00604BBC" w:rsidRDefault="00000000" w:rsidP="001775A6">
      <w:pPr>
        <w:pStyle w:val="prosenth-child1"/>
        <w:spacing w:after="240" w:line="375" w:lineRule="atLeast"/>
        <w:outlineLvl w:val="2"/>
        <w:rPr>
          <w:sz w:val="23"/>
          <w:szCs w:val="23"/>
          <w:lang w:val="en-GB" w:eastAsia="en"/>
        </w:rPr>
      </w:pPr>
      <w:r w:rsidRPr="001775A6">
        <w:rPr>
          <w:rFonts w:ascii="Georgia" w:eastAsia="Georgia" w:hAnsi="Georgia" w:cs="Georgia"/>
          <w:sz w:val="28"/>
          <w:szCs w:val="28"/>
          <w:lang w:val="en-GB" w:eastAsia="en"/>
        </w:rPr>
        <w:t>Email</w:t>
      </w:r>
      <w:r w:rsidR="001775A6">
        <w:rPr>
          <w:rFonts w:ascii="Georgia" w:eastAsia="Georgia" w:hAnsi="Georgia" w:cs="Georgia"/>
          <w:sz w:val="30"/>
          <w:szCs w:val="30"/>
          <w:lang w:val="en-GB" w:eastAsia="en"/>
        </w:rPr>
        <w:t xml:space="preserve"> </w:t>
      </w:r>
      <w:r w:rsidRPr="00604BBC">
        <w:rPr>
          <w:sz w:val="23"/>
          <w:szCs w:val="23"/>
          <w:lang w:val="en-GB" w:eastAsia="en"/>
        </w:rPr>
        <w:t>matthew.butt.translation@gmail.com</w:t>
      </w:r>
    </w:p>
    <w:p w14:paraId="73DEE054" w14:textId="77777777" w:rsidR="001775A6" w:rsidRDefault="001775A6">
      <w:pPr>
        <w:pStyle w:val="prosenth-child1"/>
        <w:spacing w:line="428" w:lineRule="atLeast"/>
        <w:outlineLvl w:val="1"/>
        <w:rPr>
          <w:rFonts w:ascii="Georgia" w:eastAsia="Georgia" w:hAnsi="Georgia" w:cs="Georgia"/>
          <w:sz w:val="34"/>
          <w:szCs w:val="34"/>
          <w:lang w:val="en-GB" w:eastAsia="en"/>
        </w:rPr>
      </w:pPr>
      <w:bookmarkStart w:id="1" w:name="collect"/>
      <w:bookmarkEnd w:id="1"/>
    </w:p>
    <w:p w14:paraId="53027FBF" w14:textId="55AD4939" w:rsidR="00A77B3E" w:rsidRPr="00604BBC" w:rsidRDefault="00000000">
      <w:pPr>
        <w:pStyle w:val="prosenth-child1"/>
        <w:spacing w:line="428" w:lineRule="atLeast"/>
        <w:outlineLvl w:val="1"/>
        <w:rPr>
          <w:rFonts w:ascii="Georgia" w:eastAsia="Georgia" w:hAnsi="Georgia" w:cs="Georgia"/>
          <w:sz w:val="34"/>
          <w:szCs w:val="34"/>
          <w:lang w:val="en-GB" w:eastAsia="en"/>
        </w:rPr>
      </w:pPr>
      <w:r w:rsidRPr="00604BBC">
        <w:rPr>
          <w:rFonts w:ascii="Georgia" w:eastAsia="Georgia" w:hAnsi="Georgia" w:cs="Georgia"/>
          <w:sz w:val="34"/>
          <w:szCs w:val="34"/>
          <w:lang w:val="en-GB" w:eastAsia="en"/>
        </w:rPr>
        <w:t>What information we collect, use, and why</w:t>
      </w:r>
    </w:p>
    <w:p w14:paraId="21EBAFDC" w14:textId="77777777" w:rsidR="00A77B3E" w:rsidRPr="00604BBC" w:rsidRDefault="00000000">
      <w:pPr>
        <w:pStyle w:val="prosenth-child1"/>
        <w:spacing w:line="342" w:lineRule="atLeast"/>
        <w:rPr>
          <w:sz w:val="23"/>
          <w:szCs w:val="23"/>
          <w:lang w:val="en-GB" w:eastAsia="en"/>
        </w:rPr>
      </w:pPr>
      <w:r w:rsidRPr="00604BBC">
        <w:rPr>
          <w:sz w:val="23"/>
          <w:szCs w:val="23"/>
          <w:lang w:val="en-GB" w:eastAsia="en"/>
        </w:rPr>
        <w:t xml:space="preserve">We collect or use the following information to </w:t>
      </w:r>
      <w:r w:rsidRPr="00604BBC">
        <w:rPr>
          <w:rStyle w:val="Strong1"/>
          <w:sz w:val="23"/>
          <w:szCs w:val="23"/>
          <w:lang w:val="en-GB" w:eastAsia="en"/>
        </w:rPr>
        <w:t>provide and improve products and services for clients</w:t>
      </w:r>
      <w:r w:rsidRPr="00604BBC">
        <w:rPr>
          <w:sz w:val="23"/>
          <w:szCs w:val="23"/>
          <w:lang w:val="en-GB" w:eastAsia="en"/>
        </w:rPr>
        <w:t>:</w:t>
      </w:r>
    </w:p>
    <w:p w14:paraId="69C64CDB" w14:textId="77777777" w:rsidR="00A77B3E" w:rsidRPr="00604BBC" w:rsidRDefault="00000000">
      <w:pPr>
        <w:pStyle w:val="any"/>
        <w:numPr>
          <w:ilvl w:val="0"/>
          <w:numId w:val="7"/>
        </w:numPr>
        <w:spacing w:line="342" w:lineRule="atLeast"/>
        <w:ind w:left="600"/>
        <w:rPr>
          <w:sz w:val="23"/>
          <w:szCs w:val="23"/>
          <w:lang w:val="en-GB" w:eastAsia="en"/>
        </w:rPr>
      </w:pPr>
      <w:r w:rsidRPr="00604BBC">
        <w:rPr>
          <w:sz w:val="23"/>
          <w:szCs w:val="23"/>
          <w:lang w:val="en-GB" w:eastAsia="en"/>
        </w:rPr>
        <w:t>Names and contact details</w:t>
      </w:r>
    </w:p>
    <w:p w14:paraId="777F67C3" w14:textId="77777777" w:rsidR="00A77B3E" w:rsidRPr="00604BBC" w:rsidRDefault="00000000">
      <w:pPr>
        <w:pStyle w:val="any"/>
        <w:numPr>
          <w:ilvl w:val="0"/>
          <w:numId w:val="8"/>
        </w:numPr>
        <w:spacing w:line="342" w:lineRule="atLeast"/>
        <w:ind w:left="600"/>
        <w:rPr>
          <w:sz w:val="23"/>
          <w:szCs w:val="23"/>
          <w:lang w:val="en-GB" w:eastAsia="en"/>
        </w:rPr>
      </w:pPr>
      <w:r w:rsidRPr="00604BBC">
        <w:rPr>
          <w:sz w:val="23"/>
          <w:szCs w:val="23"/>
          <w:lang w:val="en-GB" w:eastAsia="en"/>
        </w:rPr>
        <w:t>Addresses</w:t>
      </w:r>
    </w:p>
    <w:p w14:paraId="6DBCADDB" w14:textId="77777777" w:rsidR="00A77B3E" w:rsidRPr="00604BBC" w:rsidRDefault="00000000">
      <w:pPr>
        <w:pStyle w:val="any"/>
        <w:numPr>
          <w:ilvl w:val="0"/>
          <w:numId w:val="9"/>
        </w:numPr>
        <w:spacing w:line="342" w:lineRule="atLeast"/>
        <w:ind w:left="600"/>
        <w:rPr>
          <w:sz w:val="23"/>
          <w:szCs w:val="23"/>
          <w:lang w:val="en-GB" w:eastAsia="en"/>
        </w:rPr>
      </w:pPr>
      <w:r w:rsidRPr="00604BBC">
        <w:rPr>
          <w:sz w:val="23"/>
          <w:szCs w:val="23"/>
          <w:lang w:val="en-GB" w:eastAsia="en"/>
        </w:rPr>
        <w:t>Transaction data (including details about payments to and from you and details of products and services you have purchased)</w:t>
      </w:r>
    </w:p>
    <w:p w14:paraId="7A669ADF" w14:textId="77777777" w:rsidR="00A77B3E" w:rsidRPr="00604BBC" w:rsidRDefault="00000000">
      <w:pPr>
        <w:pStyle w:val="any"/>
        <w:numPr>
          <w:ilvl w:val="0"/>
          <w:numId w:val="10"/>
        </w:numPr>
        <w:spacing w:line="342" w:lineRule="atLeast"/>
        <w:ind w:left="600"/>
        <w:rPr>
          <w:sz w:val="23"/>
          <w:szCs w:val="23"/>
          <w:lang w:val="en-GB" w:eastAsia="en"/>
        </w:rPr>
      </w:pPr>
      <w:r w:rsidRPr="00604BBC">
        <w:rPr>
          <w:sz w:val="23"/>
          <w:szCs w:val="23"/>
          <w:lang w:val="en-GB" w:eastAsia="en"/>
        </w:rPr>
        <w:t>Information relating to compliments or complaints</w:t>
      </w:r>
    </w:p>
    <w:p w14:paraId="4D506801" w14:textId="77777777" w:rsidR="00A77B3E" w:rsidRPr="00604BBC" w:rsidRDefault="00000000">
      <w:pPr>
        <w:pStyle w:val="prosenth-child1"/>
        <w:spacing w:line="342" w:lineRule="atLeast"/>
        <w:rPr>
          <w:sz w:val="23"/>
          <w:szCs w:val="23"/>
          <w:lang w:val="en-GB" w:eastAsia="en"/>
        </w:rPr>
      </w:pPr>
      <w:r w:rsidRPr="00604BBC">
        <w:rPr>
          <w:sz w:val="23"/>
          <w:szCs w:val="23"/>
          <w:lang w:val="en-GB" w:eastAsia="en"/>
        </w:rPr>
        <w:t xml:space="preserve">We collect or use the following personal information for the </w:t>
      </w:r>
      <w:r w:rsidRPr="00604BBC">
        <w:rPr>
          <w:rStyle w:val="Strong1"/>
          <w:sz w:val="23"/>
          <w:szCs w:val="23"/>
          <w:lang w:val="en-GB" w:eastAsia="en"/>
        </w:rPr>
        <w:t>operation of client or customer accounts</w:t>
      </w:r>
      <w:r w:rsidRPr="00604BBC">
        <w:rPr>
          <w:sz w:val="23"/>
          <w:szCs w:val="23"/>
          <w:lang w:val="en-GB" w:eastAsia="en"/>
        </w:rPr>
        <w:t>:</w:t>
      </w:r>
    </w:p>
    <w:p w14:paraId="20B2C61B" w14:textId="77777777" w:rsidR="00A77B3E" w:rsidRPr="00604BBC" w:rsidRDefault="00000000">
      <w:pPr>
        <w:pStyle w:val="any"/>
        <w:numPr>
          <w:ilvl w:val="0"/>
          <w:numId w:val="11"/>
        </w:numPr>
        <w:spacing w:line="342" w:lineRule="atLeast"/>
        <w:ind w:left="600"/>
        <w:rPr>
          <w:sz w:val="23"/>
          <w:szCs w:val="23"/>
          <w:lang w:val="en-GB" w:eastAsia="en"/>
        </w:rPr>
      </w:pPr>
      <w:r w:rsidRPr="00604BBC">
        <w:rPr>
          <w:sz w:val="23"/>
          <w:szCs w:val="23"/>
          <w:lang w:val="en-GB" w:eastAsia="en"/>
        </w:rPr>
        <w:t>Names and contact details</w:t>
      </w:r>
    </w:p>
    <w:p w14:paraId="0566C830" w14:textId="77777777" w:rsidR="00A77B3E" w:rsidRPr="00604BBC" w:rsidRDefault="00000000">
      <w:pPr>
        <w:pStyle w:val="any"/>
        <w:numPr>
          <w:ilvl w:val="0"/>
          <w:numId w:val="12"/>
        </w:numPr>
        <w:spacing w:line="342" w:lineRule="atLeast"/>
        <w:ind w:left="600"/>
        <w:rPr>
          <w:sz w:val="23"/>
          <w:szCs w:val="23"/>
          <w:lang w:val="en-GB" w:eastAsia="en"/>
        </w:rPr>
      </w:pPr>
      <w:r w:rsidRPr="00604BBC">
        <w:rPr>
          <w:sz w:val="23"/>
          <w:szCs w:val="23"/>
          <w:lang w:val="en-GB" w:eastAsia="en"/>
        </w:rPr>
        <w:t>Addresses</w:t>
      </w:r>
    </w:p>
    <w:p w14:paraId="531A8CC3" w14:textId="77777777" w:rsidR="00A77B3E" w:rsidRPr="00604BBC" w:rsidRDefault="00000000">
      <w:pPr>
        <w:pStyle w:val="any"/>
        <w:numPr>
          <w:ilvl w:val="0"/>
          <w:numId w:val="13"/>
        </w:numPr>
        <w:spacing w:line="342" w:lineRule="atLeast"/>
        <w:ind w:left="600"/>
        <w:rPr>
          <w:sz w:val="23"/>
          <w:szCs w:val="23"/>
          <w:lang w:val="en-GB" w:eastAsia="en"/>
        </w:rPr>
      </w:pPr>
      <w:r w:rsidRPr="00604BBC">
        <w:rPr>
          <w:sz w:val="23"/>
          <w:szCs w:val="23"/>
          <w:lang w:val="en-GB" w:eastAsia="en"/>
        </w:rPr>
        <w:t>Purchase or service history</w:t>
      </w:r>
    </w:p>
    <w:p w14:paraId="3C96FEF0" w14:textId="77777777" w:rsidR="00A77B3E" w:rsidRPr="00604BBC" w:rsidRDefault="00000000">
      <w:pPr>
        <w:pStyle w:val="any"/>
        <w:numPr>
          <w:ilvl w:val="0"/>
          <w:numId w:val="14"/>
        </w:numPr>
        <w:spacing w:line="342" w:lineRule="atLeast"/>
        <w:ind w:left="600"/>
        <w:rPr>
          <w:sz w:val="23"/>
          <w:szCs w:val="23"/>
          <w:lang w:val="en-GB" w:eastAsia="en"/>
        </w:rPr>
      </w:pPr>
      <w:r w:rsidRPr="00604BBC">
        <w:rPr>
          <w:sz w:val="23"/>
          <w:szCs w:val="23"/>
          <w:lang w:val="en-GB" w:eastAsia="en"/>
        </w:rPr>
        <w:t>Account information, including registration details</w:t>
      </w:r>
    </w:p>
    <w:p w14:paraId="07BF1ED3" w14:textId="77777777" w:rsidR="00A77B3E" w:rsidRPr="00604BBC" w:rsidRDefault="00000000">
      <w:pPr>
        <w:pStyle w:val="prosenth-child1"/>
        <w:spacing w:line="342" w:lineRule="atLeast"/>
        <w:rPr>
          <w:sz w:val="23"/>
          <w:szCs w:val="23"/>
          <w:lang w:val="en-GB" w:eastAsia="en"/>
        </w:rPr>
      </w:pPr>
      <w:r w:rsidRPr="00604BBC">
        <w:rPr>
          <w:sz w:val="23"/>
          <w:szCs w:val="23"/>
          <w:lang w:val="en-GB" w:eastAsia="en"/>
        </w:rPr>
        <w:t xml:space="preserve">We collect or use the following personal information for </w:t>
      </w:r>
      <w:r w:rsidRPr="00604BBC">
        <w:rPr>
          <w:rStyle w:val="Strong1"/>
          <w:sz w:val="23"/>
          <w:szCs w:val="23"/>
          <w:lang w:val="en-GB" w:eastAsia="en"/>
        </w:rPr>
        <w:t>information updates or marketing purposes</w:t>
      </w:r>
      <w:r w:rsidRPr="00604BBC">
        <w:rPr>
          <w:sz w:val="23"/>
          <w:szCs w:val="23"/>
          <w:lang w:val="en-GB" w:eastAsia="en"/>
        </w:rPr>
        <w:t>:</w:t>
      </w:r>
    </w:p>
    <w:p w14:paraId="4A0E2BC4" w14:textId="77777777" w:rsidR="00A77B3E" w:rsidRPr="00604BBC" w:rsidRDefault="00000000">
      <w:pPr>
        <w:pStyle w:val="any"/>
        <w:numPr>
          <w:ilvl w:val="0"/>
          <w:numId w:val="15"/>
        </w:numPr>
        <w:spacing w:line="342" w:lineRule="atLeast"/>
        <w:ind w:left="600"/>
        <w:rPr>
          <w:sz w:val="23"/>
          <w:szCs w:val="23"/>
          <w:lang w:val="en-GB" w:eastAsia="en"/>
        </w:rPr>
      </w:pPr>
      <w:r w:rsidRPr="00604BBC">
        <w:rPr>
          <w:sz w:val="23"/>
          <w:szCs w:val="23"/>
          <w:lang w:val="en-GB" w:eastAsia="en"/>
        </w:rPr>
        <w:t>Names and contact details</w:t>
      </w:r>
    </w:p>
    <w:p w14:paraId="1CB1D100" w14:textId="77777777" w:rsidR="00A77B3E" w:rsidRPr="00604BBC" w:rsidRDefault="00000000">
      <w:pPr>
        <w:pStyle w:val="any"/>
        <w:numPr>
          <w:ilvl w:val="0"/>
          <w:numId w:val="16"/>
        </w:numPr>
        <w:spacing w:line="342" w:lineRule="atLeast"/>
        <w:ind w:left="600"/>
        <w:rPr>
          <w:sz w:val="23"/>
          <w:szCs w:val="23"/>
          <w:lang w:val="en-GB" w:eastAsia="en"/>
        </w:rPr>
      </w:pPr>
      <w:r w:rsidRPr="00604BBC">
        <w:rPr>
          <w:sz w:val="23"/>
          <w:szCs w:val="23"/>
          <w:lang w:val="en-GB" w:eastAsia="en"/>
        </w:rPr>
        <w:t>Addresses</w:t>
      </w:r>
    </w:p>
    <w:p w14:paraId="6CABBBD2" w14:textId="77777777" w:rsidR="00A77B3E" w:rsidRPr="00604BBC" w:rsidRDefault="00000000">
      <w:pPr>
        <w:pStyle w:val="any"/>
        <w:numPr>
          <w:ilvl w:val="0"/>
          <w:numId w:val="17"/>
        </w:numPr>
        <w:spacing w:line="342" w:lineRule="atLeast"/>
        <w:ind w:left="600"/>
        <w:rPr>
          <w:sz w:val="23"/>
          <w:szCs w:val="23"/>
          <w:lang w:val="en-GB" w:eastAsia="en"/>
        </w:rPr>
      </w:pPr>
      <w:r w:rsidRPr="00604BBC">
        <w:rPr>
          <w:sz w:val="23"/>
          <w:szCs w:val="23"/>
          <w:lang w:val="en-GB" w:eastAsia="en"/>
        </w:rPr>
        <w:lastRenderedPageBreak/>
        <w:t>Purchase or account history</w:t>
      </w:r>
    </w:p>
    <w:p w14:paraId="13516ACB" w14:textId="77777777" w:rsidR="00A77B3E" w:rsidRPr="00604BBC" w:rsidRDefault="00000000">
      <w:pPr>
        <w:pStyle w:val="prosenth-child1"/>
        <w:spacing w:line="342" w:lineRule="atLeast"/>
        <w:rPr>
          <w:sz w:val="23"/>
          <w:szCs w:val="23"/>
          <w:lang w:val="en-GB" w:eastAsia="en"/>
        </w:rPr>
      </w:pPr>
      <w:r w:rsidRPr="00604BBC">
        <w:rPr>
          <w:sz w:val="23"/>
          <w:szCs w:val="23"/>
          <w:lang w:val="en-GB" w:eastAsia="en"/>
        </w:rPr>
        <w:t xml:space="preserve">We collect or use the following personal information for </w:t>
      </w:r>
      <w:r w:rsidRPr="00604BBC">
        <w:rPr>
          <w:rStyle w:val="Strong1"/>
          <w:sz w:val="23"/>
          <w:szCs w:val="23"/>
          <w:lang w:val="en-GB" w:eastAsia="en"/>
        </w:rPr>
        <w:t>dealing with queries, complaints or claims</w:t>
      </w:r>
      <w:r w:rsidRPr="00604BBC">
        <w:rPr>
          <w:sz w:val="23"/>
          <w:szCs w:val="23"/>
          <w:lang w:val="en-GB" w:eastAsia="en"/>
        </w:rPr>
        <w:t>:</w:t>
      </w:r>
    </w:p>
    <w:p w14:paraId="357A98D5" w14:textId="77777777" w:rsidR="00A77B3E" w:rsidRPr="00604BBC" w:rsidRDefault="00000000">
      <w:pPr>
        <w:pStyle w:val="any"/>
        <w:numPr>
          <w:ilvl w:val="0"/>
          <w:numId w:val="18"/>
        </w:numPr>
        <w:spacing w:line="342" w:lineRule="atLeast"/>
        <w:ind w:left="600"/>
        <w:rPr>
          <w:sz w:val="23"/>
          <w:szCs w:val="23"/>
          <w:lang w:val="en-GB" w:eastAsia="en"/>
        </w:rPr>
      </w:pPr>
      <w:r w:rsidRPr="00604BBC">
        <w:rPr>
          <w:sz w:val="23"/>
          <w:szCs w:val="23"/>
          <w:lang w:val="en-GB" w:eastAsia="en"/>
        </w:rPr>
        <w:t>Names and contact details</w:t>
      </w:r>
    </w:p>
    <w:p w14:paraId="3B45E7DD" w14:textId="77777777" w:rsidR="00A77B3E" w:rsidRPr="00604BBC" w:rsidRDefault="00000000">
      <w:pPr>
        <w:pStyle w:val="any"/>
        <w:numPr>
          <w:ilvl w:val="0"/>
          <w:numId w:val="19"/>
        </w:numPr>
        <w:spacing w:line="342" w:lineRule="atLeast"/>
        <w:ind w:left="600"/>
        <w:rPr>
          <w:sz w:val="23"/>
          <w:szCs w:val="23"/>
          <w:lang w:val="en-GB" w:eastAsia="en"/>
        </w:rPr>
      </w:pPr>
      <w:r w:rsidRPr="00604BBC">
        <w:rPr>
          <w:sz w:val="23"/>
          <w:szCs w:val="23"/>
          <w:lang w:val="en-GB" w:eastAsia="en"/>
        </w:rPr>
        <w:t>Addresses</w:t>
      </w:r>
    </w:p>
    <w:p w14:paraId="03DCE3E1" w14:textId="77777777" w:rsidR="00A77B3E" w:rsidRPr="00604BBC" w:rsidRDefault="00000000">
      <w:pPr>
        <w:pStyle w:val="any"/>
        <w:numPr>
          <w:ilvl w:val="0"/>
          <w:numId w:val="20"/>
        </w:numPr>
        <w:spacing w:line="342" w:lineRule="atLeast"/>
        <w:ind w:left="600"/>
        <w:rPr>
          <w:sz w:val="23"/>
          <w:szCs w:val="23"/>
          <w:lang w:val="en-GB" w:eastAsia="en"/>
        </w:rPr>
      </w:pPr>
      <w:r w:rsidRPr="00604BBC">
        <w:rPr>
          <w:sz w:val="23"/>
          <w:szCs w:val="23"/>
          <w:lang w:val="en-GB" w:eastAsia="en"/>
        </w:rPr>
        <w:t>Account information</w:t>
      </w:r>
    </w:p>
    <w:p w14:paraId="4C1ED301" w14:textId="77777777" w:rsidR="00A77B3E" w:rsidRPr="00604BBC" w:rsidRDefault="00000000">
      <w:pPr>
        <w:pStyle w:val="any"/>
        <w:numPr>
          <w:ilvl w:val="0"/>
          <w:numId w:val="21"/>
        </w:numPr>
        <w:spacing w:line="342" w:lineRule="atLeast"/>
        <w:ind w:left="600"/>
        <w:rPr>
          <w:sz w:val="23"/>
          <w:szCs w:val="23"/>
          <w:lang w:val="en-GB" w:eastAsia="en"/>
        </w:rPr>
      </w:pPr>
      <w:r w:rsidRPr="00604BBC">
        <w:rPr>
          <w:sz w:val="23"/>
          <w:szCs w:val="23"/>
          <w:lang w:val="en-GB" w:eastAsia="en"/>
        </w:rPr>
        <w:t>Purchase or service history</w:t>
      </w:r>
    </w:p>
    <w:p w14:paraId="5591A3E8" w14:textId="77777777" w:rsidR="00A77B3E" w:rsidRPr="00604BBC" w:rsidRDefault="00000000">
      <w:pPr>
        <w:pStyle w:val="any"/>
        <w:numPr>
          <w:ilvl w:val="0"/>
          <w:numId w:val="22"/>
        </w:numPr>
        <w:spacing w:line="342" w:lineRule="atLeast"/>
        <w:ind w:left="600"/>
        <w:rPr>
          <w:sz w:val="23"/>
          <w:szCs w:val="23"/>
          <w:lang w:val="en-GB" w:eastAsia="en"/>
        </w:rPr>
      </w:pPr>
      <w:r w:rsidRPr="00604BBC">
        <w:rPr>
          <w:sz w:val="23"/>
          <w:szCs w:val="23"/>
          <w:lang w:val="en-GB" w:eastAsia="en"/>
        </w:rPr>
        <w:t>Customer or client accounts and records</w:t>
      </w:r>
    </w:p>
    <w:p w14:paraId="4F49CD41" w14:textId="77777777" w:rsidR="00A77B3E" w:rsidRPr="00604BBC" w:rsidRDefault="00000000">
      <w:pPr>
        <w:pStyle w:val="any"/>
        <w:numPr>
          <w:ilvl w:val="0"/>
          <w:numId w:val="23"/>
        </w:numPr>
        <w:spacing w:line="342" w:lineRule="atLeast"/>
        <w:ind w:left="600"/>
        <w:rPr>
          <w:sz w:val="23"/>
          <w:szCs w:val="23"/>
          <w:lang w:val="en-GB" w:eastAsia="en"/>
        </w:rPr>
      </w:pPr>
      <w:r w:rsidRPr="00604BBC">
        <w:rPr>
          <w:sz w:val="23"/>
          <w:szCs w:val="23"/>
          <w:lang w:val="en-GB" w:eastAsia="en"/>
        </w:rPr>
        <w:t>Financial transaction information</w:t>
      </w:r>
    </w:p>
    <w:p w14:paraId="5D540583" w14:textId="77777777" w:rsidR="00A77B3E" w:rsidRPr="00604BBC" w:rsidRDefault="00000000">
      <w:pPr>
        <w:pStyle w:val="any"/>
        <w:numPr>
          <w:ilvl w:val="0"/>
          <w:numId w:val="24"/>
        </w:numPr>
        <w:spacing w:line="342" w:lineRule="atLeast"/>
        <w:ind w:left="600"/>
        <w:rPr>
          <w:sz w:val="23"/>
          <w:szCs w:val="23"/>
          <w:lang w:val="en-GB" w:eastAsia="en"/>
        </w:rPr>
      </w:pPr>
      <w:r w:rsidRPr="00604BBC">
        <w:rPr>
          <w:sz w:val="23"/>
          <w:szCs w:val="23"/>
          <w:lang w:val="en-GB" w:eastAsia="en"/>
        </w:rPr>
        <w:t>Correspondence</w:t>
      </w:r>
    </w:p>
    <w:p w14:paraId="42941140" w14:textId="77777777" w:rsidR="001775A6" w:rsidRDefault="001775A6">
      <w:pPr>
        <w:pStyle w:val="prosenth-child1"/>
        <w:spacing w:after="240" w:line="428" w:lineRule="atLeast"/>
        <w:outlineLvl w:val="1"/>
        <w:rPr>
          <w:rFonts w:ascii="Georgia" w:eastAsia="Georgia" w:hAnsi="Georgia" w:cs="Georgia"/>
          <w:sz w:val="34"/>
          <w:szCs w:val="34"/>
          <w:lang w:val="en-GB" w:eastAsia="en"/>
        </w:rPr>
      </w:pPr>
      <w:bookmarkStart w:id="2" w:name="lawful"/>
      <w:bookmarkEnd w:id="2"/>
    </w:p>
    <w:p w14:paraId="7B6456B1" w14:textId="198C9DF2" w:rsidR="00A77B3E" w:rsidRPr="00604BBC" w:rsidRDefault="00000000">
      <w:pPr>
        <w:pStyle w:val="prosenth-child1"/>
        <w:spacing w:after="240" w:line="428" w:lineRule="atLeast"/>
        <w:outlineLvl w:val="1"/>
        <w:rPr>
          <w:rFonts w:ascii="Georgia" w:eastAsia="Georgia" w:hAnsi="Georgia" w:cs="Georgia"/>
          <w:sz w:val="34"/>
          <w:szCs w:val="34"/>
          <w:lang w:val="en-GB" w:eastAsia="en"/>
        </w:rPr>
      </w:pPr>
      <w:r w:rsidRPr="00604BBC">
        <w:rPr>
          <w:rFonts w:ascii="Georgia" w:eastAsia="Georgia" w:hAnsi="Georgia" w:cs="Georgia"/>
          <w:sz w:val="34"/>
          <w:szCs w:val="34"/>
          <w:lang w:val="en-GB" w:eastAsia="en"/>
        </w:rPr>
        <w:t>Lawful bases and data protection rights</w:t>
      </w:r>
    </w:p>
    <w:p w14:paraId="535EB7EA" w14:textId="77777777" w:rsidR="00A77B3E" w:rsidRPr="00604BBC" w:rsidRDefault="00000000">
      <w:pPr>
        <w:pStyle w:val="prosert-blockany"/>
        <w:shd w:val="clear" w:color="auto" w:fill="F5F5F5"/>
        <w:spacing w:before="480" w:after="240" w:line="342" w:lineRule="atLeast"/>
        <w:ind w:left="240" w:right="240"/>
        <w:rPr>
          <w:sz w:val="23"/>
          <w:szCs w:val="23"/>
          <w:lang w:val="en-GB" w:eastAsia="en"/>
        </w:rPr>
      </w:pPr>
      <w:r w:rsidRPr="00604BBC">
        <w:rPr>
          <w:sz w:val="23"/>
          <w:szCs w:val="23"/>
          <w:lang w:val="en-GB" w:eastAsia="en"/>
        </w:rPr>
        <w:t xml:space="preserve">Under UK data protection law, we must have a “lawful basis” for collecting and using your personal information. There is a list of possible </w:t>
      </w:r>
      <w:hyperlink r:id="rId7" w:anchor="lawfulbasis" w:tgtFrame="_blank" w:tooltip="Data protection principles, definitions, and key terms" w:history="1">
        <w:r w:rsidR="00A77B3E" w:rsidRPr="00604BBC">
          <w:rPr>
            <w:rStyle w:val="prosea"/>
            <w:sz w:val="23"/>
            <w:szCs w:val="23"/>
            <w:lang w:val="en-GB" w:eastAsia="en"/>
          </w:rPr>
          <w:t>lawful bases</w:t>
        </w:r>
      </w:hyperlink>
      <w:r w:rsidRPr="00604BBC">
        <w:rPr>
          <w:sz w:val="23"/>
          <w:szCs w:val="23"/>
          <w:lang w:val="en-GB" w:eastAsia="en"/>
        </w:rPr>
        <w:t xml:space="preserve"> in the UK GDPR. You can find out more about lawful bases on the ICO’s website.</w:t>
      </w:r>
    </w:p>
    <w:p w14:paraId="73C27055" w14:textId="77777777" w:rsidR="00A77B3E" w:rsidRPr="00604BBC" w:rsidRDefault="00000000">
      <w:pPr>
        <w:pStyle w:val="prosert-blockany"/>
        <w:shd w:val="clear" w:color="auto" w:fill="F5F5F5"/>
        <w:spacing w:before="240" w:after="240" w:line="342" w:lineRule="atLeast"/>
        <w:ind w:left="240" w:right="240"/>
        <w:rPr>
          <w:sz w:val="23"/>
          <w:szCs w:val="23"/>
          <w:lang w:val="en-GB" w:eastAsia="en"/>
        </w:rPr>
      </w:pPr>
      <w:r w:rsidRPr="00604BBC">
        <w:rPr>
          <w:sz w:val="23"/>
          <w:szCs w:val="23"/>
          <w:lang w:val="en-GB" w:eastAsia="en"/>
        </w:rPr>
        <w:t>Which lawful basis we rely on may affect your data protection rights which are set out in brief below. You can find out more about your data protection rights and the exemptions which may apply on the ICO’s website:</w:t>
      </w:r>
    </w:p>
    <w:p w14:paraId="055C7567" w14:textId="77777777" w:rsidR="00A77B3E" w:rsidRPr="00604BBC" w:rsidRDefault="00000000">
      <w:pPr>
        <w:pStyle w:val="any"/>
        <w:numPr>
          <w:ilvl w:val="0"/>
          <w:numId w:val="25"/>
        </w:numPr>
        <w:shd w:val="clear" w:color="auto" w:fill="F5F5F5"/>
        <w:spacing w:before="240" w:line="342" w:lineRule="atLeast"/>
        <w:ind w:left="840" w:right="240"/>
        <w:rPr>
          <w:sz w:val="23"/>
          <w:szCs w:val="23"/>
          <w:lang w:val="en-GB" w:eastAsia="en"/>
        </w:rPr>
      </w:pPr>
      <w:r w:rsidRPr="00604BBC">
        <w:rPr>
          <w:rStyle w:val="Strong1"/>
          <w:sz w:val="23"/>
          <w:szCs w:val="23"/>
          <w:lang w:val="en-GB" w:eastAsia="en"/>
        </w:rPr>
        <w:t>Your right of access</w:t>
      </w:r>
      <w:r w:rsidRPr="00604BBC">
        <w:rPr>
          <w:sz w:val="23"/>
          <w:szCs w:val="23"/>
          <w:lang w:val="en-GB" w:eastAsia="en"/>
        </w:rPr>
        <w:t xml:space="preserve"> - You have the right to ask us for copies of your personal information. You can request other information such as details about where we get personal information from and who we share personal information with. There are some exemptions which means you may not receive all the information you ask for. </w:t>
      </w:r>
      <w:hyperlink r:id="rId8" w:anchor="roa" w:tgtFrame="_blank" w:tooltip="Your data protection rights" w:history="1">
        <w:r w:rsidR="00A77B3E" w:rsidRPr="00604BBC">
          <w:rPr>
            <w:rStyle w:val="prosea"/>
            <w:sz w:val="23"/>
            <w:szCs w:val="23"/>
            <w:lang w:val="en-GB" w:eastAsia="en"/>
          </w:rPr>
          <w:t>Read more about the right of access</w:t>
        </w:r>
      </w:hyperlink>
      <w:r w:rsidRPr="00604BBC">
        <w:rPr>
          <w:sz w:val="23"/>
          <w:szCs w:val="23"/>
          <w:lang w:val="en-GB" w:eastAsia="en"/>
        </w:rPr>
        <w:t>.</w:t>
      </w:r>
    </w:p>
    <w:p w14:paraId="4710A218" w14:textId="77777777" w:rsidR="00A77B3E" w:rsidRPr="00604BBC" w:rsidRDefault="00000000">
      <w:pPr>
        <w:pStyle w:val="any"/>
        <w:numPr>
          <w:ilvl w:val="0"/>
          <w:numId w:val="25"/>
        </w:numPr>
        <w:shd w:val="clear" w:color="auto" w:fill="F5F5F5"/>
        <w:spacing w:line="342" w:lineRule="atLeast"/>
        <w:ind w:left="840" w:right="240"/>
        <w:rPr>
          <w:sz w:val="23"/>
          <w:szCs w:val="23"/>
          <w:lang w:val="en-GB" w:eastAsia="en"/>
        </w:rPr>
      </w:pPr>
      <w:r w:rsidRPr="00604BBC">
        <w:rPr>
          <w:rStyle w:val="Strong1"/>
          <w:sz w:val="23"/>
          <w:szCs w:val="23"/>
          <w:lang w:val="en-GB" w:eastAsia="en"/>
        </w:rPr>
        <w:t>Your right to rectification</w:t>
      </w:r>
      <w:r w:rsidRPr="00604BBC">
        <w:rPr>
          <w:sz w:val="23"/>
          <w:szCs w:val="23"/>
          <w:lang w:val="en-GB" w:eastAsia="en"/>
        </w:rPr>
        <w:t xml:space="preserve"> - You have the right to ask us to correct or delete personal information you think is inaccurate or incomplete. </w:t>
      </w:r>
      <w:hyperlink r:id="rId9" w:anchor="rtr" w:tgtFrame="_blank" w:tooltip="Your data protection rights" w:history="1">
        <w:r w:rsidR="00A77B3E" w:rsidRPr="00604BBC">
          <w:rPr>
            <w:rStyle w:val="prosea"/>
            <w:sz w:val="23"/>
            <w:szCs w:val="23"/>
            <w:lang w:val="en-GB" w:eastAsia="en"/>
          </w:rPr>
          <w:t>Read more about the right to rectification</w:t>
        </w:r>
      </w:hyperlink>
      <w:r w:rsidRPr="00604BBC">
        <w:rPr>
          <w:sz w:val="23"/>
          <w:szCs w:val="23"/>
          <w:lang w:val="en-GB" w:eastAsia="en"/>
        </w:rPr>
        <w:t>.</w:t>
      </w:r>
    </w:p>
    <w:p w14:paraId="64275CF7" w14:textId="77777777" w:rsidR="00A77B3E" w:rsidRPr="00604BBC" w:rsidRDefault="00000000">
      <w:pPr>
        <w:pStyle w:val="any"/>
        <w:numPr>
          <w:ilvl w:val="0"/>
          <w:numId w:val="25"/>
        </w:numPr>
        <w:shd w:val="clear" w:color="auto" w:fill="F5F5F5"/>
        <w:spacing w:line="342" w:lineRule="atLeast"/>
        <w:ind w:left="840" w:right="240"/>
        <w:rPr>
          <w:sz w:val="23"/>
          <w:szCs w:val="23"/>
          <w:lang w:val="en-GB" w:eastAsia="en"/>
        </w:rPr>
      </w:pPr>
      <w:r w:rsidRPr="00604BBC">
        <w:rPr>
          <w:rStyle w:val="Strong1"/>
          <w:sz w:val="23"/>
          <w:szCs w:val="23"/>
          <w:lang w:val="en-GB" w:eastAsia="en"/>
        </w:rPr>
        <w:t>Your right to erasure</w:t>
      </w:r>
      <w:r w:rsidRPr="00604BBC">
        <w:rPr>
          <w:sz w:val="23"/>
          <w:szCs w:val="23"/>
          <w:lang w:val="en-GB" w:eastAsia="en"/>
        </w:rPr>
        <w:t xml:space="preserve"> - You have the right to ask us to delete your personal information. </w:t>
      </w:r>
      <w:hyperlink r:id="rId10" w:anchor="rte" w:tgtFrame="_blank" w:tooltip="Your data protection rights" w:history="1">
        <w:r w:rsidR="00A77B3E" w:rsidRPr="00604BBC">
          <w:rPr>
            <w:rStyle w:val="prosea"/>
            <w:sz w:val="23"/>
            <w:szCs w:val="23"/>
            <w:lang w:val="en-GB" w:eastAsia="en"/>
          </w:rPr>
          <w:t>Read more about the right to erasure</w:t>
        </w:r>
      </w:hyperlink>
      <w:r w:rsidRPr="00604BBC">
        <w:rPr>
          <w:sz w:val="23"/>
          <w:szCs w:val="23"/>
          <w:lang w:val="en-GB" w:eastAsia="en"/>
        </w:rPr>
        <w:t>.</w:t>
      </w:r>
    </w:p>
    <w:p w14:paraId="55265F4C" w14:textId="77777777" w:rsidR="00A77B3E" w:rsidRPr="00604BBC" w:rsidRDefault="00000000">
      <w:pPr>
        <w:pStyle w:val="any"/>
        <w:numPr>
          <w:ilvl w:val="0"/>
          <w:numId w:val="25"/>
        </w:numPr>
        <w:shd w:val="clear" w:color="auto" w:fill="F5F5F5"/>
        <w:spacing w:line="342" w:lineRule="atLeast"/>
        <w:ind w:left="840" w:right="240"/>
        <w:rPr>
          <w:sz w:val="23"/>
          <w:szCs w:val="23"/>
          <w:lang w:val="en-GB" w:eastAsia="en"/>
        </w:rPr>
      </w:pPr>
      <w:r w:rsidRPr="00604BBC">
        <w:rPr>
          <w:rStyle w:val="Strong1"/>
          <w:sz w:val="23"/>
          <w:szCs w:val="23"/>
          <w:lang w:val="en-GB" w:eastAsia="en"/>
        </w:rPr>
        <w:t>Your right to restriction of processing</w:t>
      </w:r>
      <w:r w:rsidRPr="00604BBC">
        <w:rPr>
          <w:sz w:val="23"/>
          <w:szCs w:val="23"/>
          <w:lang w:val="en-GB" w:eastAsia="en"/>
        </w:rPr>
        <w:t xml:space="preserve"> - You have the right to ask us to limit how we can use your personal information. </w:t>
      </w:r>
      <w:hyperlink r:id="rId11" w:anchor="rtrop" w:tgtFrame="_blank" w:tooltip="Your data protection rights" w:history="1">
        <w:r w:rsidR="00A77B3E" w:rsidRPr="00604BBC">
          <w:rPr>
            <w:rStyle w:val="prosea"/>
            <w:sz w:val="23"/>
            <w:szCs w:val="23"/>
            <w:lang w:val="en-GB" w:eastAsia="en"/>
          </w:rPr>
          <w:t>Read more about the right to restriction of processing</w:t>
        </w:r>
      </w:hyperlink>
      <w:r w:rsidRPr="00604BBC">
        <w:rPr>
          <w:sz w:val="23"/>
          <w:szCs w:val="23"/>
          <w:lang w:val="en-GB" w:eastAsia="en"/>
        </w:rPr>
        <w:t>.</w:t>
      </w:r>
    </w:p>
    <w:p w14:paraId="3C22D235" w14:textId="77777777" w:rsidR="00A77B3E" w:rsidRPr="00604BBC" w:rsidRDefault="00000000">
      <w:pPr>
        <w:pStyle w:val="any"/>
        <w:numPr>
          <w:ilvl w:val="0"/>
          <w:numId w:val="25"/>
        </w:numPr>
        <w:shd w:val="clear" w:color="auto" w:fill="F5F5F5"/>
        <w:spacing w:line="342" w:lineRule="atLeast"/>
        <w:ind w:left="840" w:right="240"/>
        <w:rPr>
          <w:sz w:val="23"/>
          <w:szCs w:val="23"/>
          <w:lang w:val="en-GB" w:eastAsia="en"/>
        </w:rPr>
      </w:pPr>
      <w:r w:rsidRPr="00604BBC">
        <w:rPr>
          <w:rStyle w:val="Strong1"/>
          <w:sz w:val="23"/>
          <w:szCs w:val="23"/>
          <w:lang w:val="en-GB" w:eastAsia="en"/>
        </w:rPr>
        <w:t>Your right to object to processing</w:t>
      </w:r>
      <w:r w:rsidRPr="00604BBC">
        <w:rPr>
          <w:sz w:val="23"/>
          <w:szCs w:val="23"/>
          <w:lang w:val="en-GB" w:eastAsia="en"/>
        </w:rPr>
        <w:t xml:space="preserve"> - You have the right to object to the processing of your personal data. </w:t>
      </w:r>
      <w:hyperlink r:id="rId12" w:anchor="rto" w:tgtFrame="_blank" w:tooltip="Your data protection rights" w:history="1">
        <w:r w:rsidR="00A77B3E" w:rsidRPr="00604BBC">
          <w:rPr>
            <w:rStyle w:val="prosea"/>
            <w:sz w:val="23"/>
            <w:szCs w:val="23"/>
            <w:lang w:val="en-GB" w:eastAsia="en"/>
          </w:rPr>
          <w:t>Read more about the right to object to processing</w:t>
        </w:r>
      </w:hyperlink>
      <w:r w:rsidRPr="00604BBC">
        <w:rPr>
          <w:sz w:val="23"/>
          <w:szCs w:val="23"/>
          <w:lang w:val="en-GB" w:eastAsia="en"/>
        </w:rPr>
        <w:t>.</w:t>
      </w:r>
    </w:p>
    <w:p w14:paraId="1EE70ECD" w14:textId="77777777" w:rsidR="00A77B3E" w:rsidRPr="00604BBC" w:rsidRDefault="00000000">
      <w:pPr>
        <w:pStyle w:val="any"/>
        <w:numPr>
          <w:ilvl w:val="0"/>
          <w:numId w:val="25"/>
        </w:numPr>
        <w:shd w:val="clear" w:color="auto" w:fill="F5F5F5"/>
        <w:spacing w:line="342" w:lineRule="atLeast"/>
        <w:ind w:left="840" w:right="240"/>
        <w:rPr>
          <w:sz w:val="23"/>
          <w:szCs w:val="23"/>
          <w:lang w:val="en-GB" w:eastAsia="en"/>
        </w:rPr>
      </w:pPr>
      <w:r w:rsidRPr="00604BBC">
        <w:rPr>
          <w:rStyle w:val="Strong1"/>
          <w:sz w:val="23"/>
          <w:szCs w:val="23"/>
          <w:lang w:val="en-GB" w:eastAsia="en"/>
        </w:rPr>
        <w:lastRenderedPageBreak/>
        <w:t>Your right to data portability</w:t>
      </w:r>
      <w:r w:rsidRPr="00604BBC">
        <w:rPr>
          <w:sz w:val="23"/>
          <w:szCs w:val="23"/>
          <w:lang w:val="en-GB" w:eastAsia="en"/>
        </w:rPr>
        <w:t xml:space="preserve"> - You have the right to ask that we transfer the personal information you gave us to another organisation, or to you. </w:t>
      </w:r>
      <w:hyperlink r:id="rId13" w:anchor="rtdp" w:tgtFrame="_blank" w:tooltip="Your data protection rights" w:history="1">
        <w:r w:rsidR="00A77B3E" w:rsidRPr="00604BBC">
          <w:rPr>
            <w:rStyle w:val="prosea"/>
            <w:sz w:val="23"/>
            <w:szCs w:val="23"/>
            <w:lang w:val="en-GB" w:eastAsia="en"/>
          </w:rPr>
          <w:t>Read more about the right to data portability</w:t>
        </w:r>
      </w:hyperlink>
      <w:r w:rsidRPr="00604BBC">
        <w:rPr>
          <w:sz w:val="23"/>
          <w:szCs w:val="23"/>
          <w:lang w:val="en-GB" w:eastAsia="en"/>
        </w:rPr>
        <w:t>.</w:t>
      </w:r>
    </w:p>
    <w:p w14:paraId="212F9642" w14:textId="77777777" w:rsidR="00A77B3E" w:rsidRPr="00604BBC" w:rsidRDefault="00000000">
      <w:pPr>
        <w:pStyle w:val="any"/>
        <w:numPr>
          <w:ilvl w:val="0"/>
          <w:numId w:val="25"/>
        </w:numPr>
        <w:shd w:val="clear" w:color="auto" w:fill="F5F5F5"/>
        <w:spacing w:after="240" w:line="342" w:lineRule="atLeast"/>
        <w:ind w:left="840" w:right="240"/>
        <w:rPr>
          <w:sz w:val="23"/>
          <w:szCs w:val="23"/>
          <w:lang w:val="en-GB" w:eastAsia="en"/>
        </w:rPr>
      </w:pPr>
      <w:r w:rsidRPr="00604BBC">
        <w:rPr>
          <w:rStyle w:val="Strong1"/>
          <w:sz w:val="23"/>
          <w:szCs w:val="23"/>
          <w:lang w:val="en-GB" w:eastAsia="en"/>
        </w:rPr>
        <w:t>Your right to withdraw consent</w:t>
      </w:r>
      <w:r w:rsidRPr="00604BBC">
        <w:rPr>
          <w:sz w:val="23"/>
          <w:szCs w:val="23"/>
          <w:lang w:val="en-GB" w:eastAsia="en"/>
        </w:rPr>
        <w:t xml:space="preserve"> – When we use consent as our lawful basis you have the right to withdraw your consent at any time. </w:t>
      </w:r>
      <w:hyperlink r:id="rId14" w:anchor="rtwc" w:tgtFrame="_blank" w:tooltip="Your data protection rights" w:history="1">
        <w:r w:rsidR="00A77B3E" w:rsidRPr="00604BBC">
          <w:rPr>
            <w:rStyle w:val="prosea"/>
            <w:sz w:val="23"/>
            <w:szCs w:val="23"/>
            <w:lang w:val="en-GB" w:eastAsia="en"/>
          </w:rPr>
          <w:t>Read more about the right to withdraw consent</w:t>
        </w:r>
      </w:hyperlink>
      <w:r w:rsidRPr="00604BBC">
        <w:rPr>
          <w:sz w:val="23"/>
          <w:szCs w:val="23"/>
          <w:lang w:val="en-GB" w:eastAsia="en"/>
        </w:rPr>
        <w:t>.</w:t>
      </w:r>
    </w:p>
    <w:p w14:paraId="39A415E7" w14:textId="77777777" w:rsidR="00A77B3E" w:rsidRPr="00604BBC" w:rsidRDefault="00000000">
      <w:pPr>
        <w:pStyle w:val="prosert-blockany"/>
        <w:shd w:val="clear" w:color="auto" w:fill="F5F5F5"/>
        <w:spacing w:before="240" w:after="240" w:line="342" w:lineRule="atLeast"/>
        <w:ind w:left="240" w:right="240"/>
        <w:rPr>
          <w:sz w:val="23"/>
          <w:szCs w:val="23"/>
          <w:lang w:val="en-GB" w:eastAsia="en"/>
        </w:rPr>
      </w:pPr>
      <w:r w:rsidRPr="00604BBC">
        <w:rPr>
          <w:sz w:val="23"/>
          <w:szCs w:val="23"/>
          <w:lang w:val="en-GB" w:eastAsia="en"/>
        </w:rPr>
        <w:t>If you make a request, we must respond to you without undue delay and in any event within one month.</w:t>
      </w:r>
    </w:p>
    <w:p w14:paraId="66E91409" w14:textId="77777777" w:rsidR="00A77B3E" w:rsidRPr="00604BBC" w:rsidRDefault="00000000">
      <w:pPr>
        <w:pStyle w:val="prosert-blockany"/>
        <w:shd w:val="clear" w:color="auto" w:fill="F5F5F5"/>
        <w:spacing w:before="240" w:after="480" w:line="342" w:lineRule="atLeast"/>
        <w:ind w:left="240" w:right="240"/>
        <w:rPr>
          <w:sz w:val="23"/>
          <w:szCs w:val="23"/>
          <w:lang w:val="en-GB" w:eastAsia="en"/>
        </w:rPr>
      </w:pPr>
      <w:r w:rsidRPr="00604BBC">
        <w:rPr>
          <w:sz w:val="23"/>
          <w:szCs w:val="23"/>
          <w:lang w:val="en-GB" w:eastAsia="en"/>
        </w:rPr>
        <w:t>To make a data protection rights request, please contact us using the contact details at the top of this privacy notice.</w:t>
      </w:r>
    </w:p>
    <w:p w14:paraId="16B2844C" w14:textId="77777777" w:rsidR="00A77B3E" w:rsidRPr="00604BBC" w:rsidRDefault="00000000">
      <w:pPr>
        <w:pStyle w:val="prosenth-last-child1"/>
        <w:spacing w:before="240" w:line="375" w:lineRule="atLeast"/>
        <w:outlineLvl w:val="2"/>
        <w:rPr>
          <w:rFonts w:ascii="Georgia" w:eastAsia="Georgia" w:hAnsi="Georgia" w:cs="Georgia"/>
          <w:sz w:val="30"/>
          <w:szCs w:val="30"/>
          <w:lang w:val="en-GB" w:eastAsia="en"/>
        </w:rPr>
      </w:pPr>
      <w:r w:rsidRPr="00604BBC">
        <w:rPr>
          <w:rFonts w:ascii="Georgia" w:eastAsia="Georgia" w:hAnsi="Georgia" w:cs="Georgia"/>
          <w:sz w:val="30"/>
          <w:szCs w:val="30"/>
          <w:lang w:val="en-GB" w:eastAsia="en"/>
        </w:rPr>
        <w:t>Our lawful bases for the collection and use of your data</w:t>
      </w:r>
    </w:p>
    <w:p w14:paraId="598A2815" w14:textId="77777777" w:rsidR="00A77B3E" w:rsidRPr="00604BBC" w:rsidRDefault="00000000">
      <w:pPr>
        <w:pStyle w:val="prosenth-child1"/>
        <w:spacing w:line="342" w:lineRule="atLeast"/>
        <w:rPr>
          <w:sz w:val="23"/>
          <w:szCs w:val="23"/>
          <w:lang w:val="en-GB" w:eastAsia="en"/>
        </w:rPr>
      </w:pPr>
      <w:r w:rsidRPr="00604BBC">
        <w:rPr>
          <w:sz w:val="23"/>
          <w:szCs w:val="23"/>
          <w:lang w:val="en-GB" w:eastAsia="en"/>
        </w:rPr>
        <w:t xml:space="preserve">Our lawful bases for collecting or using personal information to </w:t>
      </w:r>
      <w:r w:rsidRPr="00604BBC">
        <w:rPr>
          <w:rStyle w:val="Strong1"/>
          <w:sz w:val="23"/>
          <w:szCs w:val="23"/>
          <w:lang w:val="en-GB" w:eastAsia="en"/>
        </w:rPr>
        <w:t>provide and improve products and services for clients</w:t>
      </w:r>
      <w:r w:rsidRPr="00604BBC">
        <w:rPr>
          <w:sz w:val="23"/>
          <w:szCs w:val="23"/>
          <w:lang w:val="en-GB" w:eastAsia="en"/>
        </w:rPr>
        <w:t xml:space="preserve"> are:</w:t>
      </w:r>
    </w:p>
    <w:p w14:paraId="24308A9E" w14:textId="77777777" w:rsidR="00A77B3E" w:rsidRPr="00604BBC" w:rsidRDefault="00000000">
      <w:pPr>
        <w:pStyle w:val="any"/>
        <w:numPr>
          <w:ilvl w:val="0"/>
          <w:numId w:val="26"/>
        </w:numPr>
        <w:spacing w:line="342" w:lineRule="atLeast"/>
        <w:ind w:left="600"/>
        <w:rPr>
          <w:sz w:val="23"/>
          <w:szCs w:val="23"/>
          <w:lang w:val="en-GB" w:eastAsia="en"/>
        </w:rPr>
      </w:pPr>
      <w:r w:rsidRPr="00604BBC">
        <w:rPr>
          <w:sz w:val="23"/>
          <w:szCs w:val="23"/>
          <w:lang w:val="en-GB" w:eastAsia="en"/>
        </w:rPr>
        <w:t>Contract – we have to collect or use the information so we can enter into or carry out a contract with you. All of your data protection rights may apply except the right to object.</w:t>
      </w:r>
    </w:p>
    <w:p w14:paraId="754292D5" w14:textId="77777777" w:rsidR="00A77B3E" w:rsidRPr="00604BBC" w:rsidRDefault="00000000">
      <w:pPr>
        <w:pStyle w:val="prosenth-child1"/>
        <w:spacing w:line="342" w:lineRule="atLeast"/>
        <w:rPr>
          <w:sz w:val="23"/>
          <w:szCs w:val="23"/>
          <w:lang w:val="en-GB" w:eastAsia="en"/>
        </w:rPr>
      </w:pPr>
      <w:r w:rsidRPr="00604BBC">
        <w:rPr>
          <w:sz w:val="23"/>
          <w:szCs w:val="23"/>
          <w:lang w:val="en-GB" w:eastAsia="en"/>
        </w:rPr>
        <w:t xml:space="preserve">Our lawful bases for collecting or using personal information for the </w:t>
      </w:r>
      <w:r w:rsidRPr="00604BBC">
        <w:rPr>
          <w:rStyle w:val="Strong1"/>
          <w:sz w:val="23"/>
          <w:szCs w:val="23"/>
          <w:lang w:val="en-GB" w:eastAsia="en"/>
        </w:rPr>
        <w:t>operation of client or customer accounts</w:t>
      </w:r>
      <w:r w:rsidRPr="00604BBC">
        <w:rPr>
          <w:sz w:val="23"/>
          <w:szCs w:val="23"/>
          <w:lang w:val="en-GB" w:eastAsia="en"/>
        </w:rPr>
        <w:t xml:space="preserve"> are:</w:t>
      </w:r>
    </w:p>
    <w:p w14:paraId="1607E181" w14:textId="77777777" w:rsidR="00A77B3E" w:rsidRPr="00604BBC" w:rsidRDefault="00000000">
      <w:pPr>
        <w:pStyle w:val="any"/>
        <w:numPr>
          <w:ilvl w:val="0"/>
          <w:numId w:val="27"/>
        </w:numPr>
        <w:spacing w:line="342" w:lineRule="atLeast"/>
        <w:ind w:left="600"/>
        <w:rPr>
          <w:sz w:val="23"/>
          <w:szCs w:val="23"/>
          <w:lang w:val="en-GB" w:eastAsia="en"/>
        </w:rPr>
      </w:pPr>
      <w:r w:rsidRPr="00604BBC">
        <w:rPr>
          <w:sz w:val="23"/>
          <w:szCs w:val="23"/>
          <w:lang w:val="en-GB" w:eastAsia="en"/>
        </w:rPr>
        <w:t>Contract – we have to collect or use the information so we can enter into or carry out a contract with you. All of your data protection rights may apply except the right to object.</w:t>
      </w:r>
    </w:p>
    <w:p w14:paraId="4762C989" w14:textId="77777777" w:rsidR="00A77B3E" w:rsidRPr="00604BBC" w:rsidRDefault="00000000">
      <w:pPr>
        <w:pStyle w:val="prosenth-child1"/>
        <w:spacing w:line="342" w:lineRule="atLeast"/>
        <w:rPr>
          <w:sz w:val="23"/>
          <w:szCs w:val="23"/>
          <w:lang w:val="en-GB" w:eastAsia="en"/>
        </w:rPr>
      </w:pPr>
      <w:r w:rsidRPr="00604BBC">
        <w:rPr>
          <w:sz w:val="23"/>
          <w:szCs w:val="23"/>
          <w:lang w:val="en-GB" w:eastAsia="en"/>
        </w:rPr>
        <w:t xml:space="preserve">Our lawful bases for collecting or using personal information for </w:t>
      </w:r>
      <w:r w:rsidRPr="00604BBC">
        <w:rPr>
          <w:rStyle w:val="Strong1"/>
          <w:sz w:val="23"/>
          <w:szCs w:val="23"/>
          <w:lang w:val="en-GB" w:eastAsia="en"/>
        </w:rPr>
        <w:t>information updates or marketing purposes</w:t>
      </w:r>
      <w:r w:rsidRPr="00604BBC">
        <w:rPr>
          <w:sz w:val="23"/>
          <w:szCs w:val="23"/>
          <w:lang w:val="en-GB" w:eastAsia="en"/>
        </w:rPr>
        <w:t xml:space="preserve"> are:</w:t>
      </w:r>
    </w:p>
    <w:p w14:paraId="33DA6509" w14:textId="77777777" w:rsidR="00A77B3E" w:rsidRPr="00604BBC" w:rsidRDefault="00000000">
      <w:pPr>
        <w:pStyle w:val="any"/>
        <w:numPr>
          <w:ilvl w:val="0"/>
          <w:numId w:val="28"/>
        </w:numPr>
        <w:spacing w:line="342" w:lineRule="atLeast"/>
        <w:ind w:left="600"/>
        <w:rPr>
          <w:sz w:val="23"/>
          <w:szCs w:val="23"/>
          <w:lang w:val="en-GB" w:eastAsia="en"/>
        </w:rPr>
      </w:pPr>
      <w:r w:rsidRPr="00604BBC">
        <w:rPr>
          <w:sz w:val="23"/>
          <w:szCs w:val="23"/>
          <w:lang w:val="en-GB" w:eastAsia="en"/>
        </w:rPr>
        <w:t>Contract – we have to collect or use the information so we can enter into or carry out a contract with you. All of your data protection rights may apply except the right to object.</w:t>
      </w:r>
    </w:p>
    <w:p w14:paraId="5C62E30F" w14:textId="77777777" w:rsidR="00A77B3E" w:rsidRPr="00604BBC" w:rsidRDefault="00000000">
      <w:pPr>
        <w:pStyle w:val="prosenth-child1"/>
        <w:spacing w:line="342" w:lineRule="atLeast"/>
        <w:rPr>
          <w:sz w:val="23"/>
          <w:szCs w:val="23"/>
          <w:lang w:val="en-GB" w:eastAsia="en"/>
        </w:rPr>
      </w:pPr>
      <w:r w:rsidRPr="00604BBC">
        <w:rPr>
          <w:sz w:val="23"/>
          <w:szCs w:val="23"/>
          <w:lang w:val="en-GB" w:eastAsia="en"/>
        </w:rPr>
        <w:t xml:space="preserve">Our lawful bases for collecting or using personal information for </w:t>
      </w:r>
      <w:r w:rsidRPr="00604BBC">
        <w:rPr>
          <w:rStyle w:val="Strong1"/>
          <w:sz w:val="23"/>
          <w:szCs w:val="23"/>
          <w:lang w:val="en-GB" w:eastAsia="en"/>
        </w:rPr>
        <w:t>dealing with queries, complaints or claims</w:t>
      </w:r>
      <w:r w:rsidRPr="00604BBC">
        <w:rPr>
          <w:sz w:val="23"/>
          <w:szCs w:val="23"/>
          <w:lang w:val="en-GB" w:eastAsia="en"/>
        </w:rPr>
        <w:t xml:space="preserve"> are:</w:t>
      </w:r>
    </w:p>
    <w:p w14:paraId="58AD99A7" w14:textId="77777777" w:rsidR="00A77B3E" w:rsidRPr="00604BBC" w:rsidRDefault="00000000">
      <w:pPr>
        <w:pStyle w:val="any"/>
        <w:numPr>
          <w:ilvl w:val="0"/>
          <w:numId w:val="29"/>
        </w:numPr>
        <w:spacing w:line="342" w:lineRule="atLeast"/>
        <w:ind w:left="600"/>
        <w:rPr>
          <w:sz w:val="23"/>
          <w:szCs w:val="23"/>
          <w:lang w:val="en-GB" w:eastAsia="en"/>
        </w:rPr>
      </w:pPr>
      <w:r w:rsidRPr="00604BBC">
        <w:rPr>
          <w:sz w:val="23"/>
          <w:szCs w:val="23"/>
          <w:lang w:val="en-GB" w:eastAsia="en"/>
        </w:rPr>
        <w:t>Contract – we have to collect or use the information so we can enter into or carry out a contract with you. All of your data protection rights may apply except the right to object.</w:t>
      </w:r>
    </w:p>
    <w:p w14:paraId="0AD1C0CB" w14:textId="77777777" w:rsidR="001775A6" w:rsidRDefault="001775A6">
      <w:pPr>
        <w:pStyle w:val="prosenth-child1"/>
        <w:spacing w:line="428" w:lineRule="atLeast"/>
        <w:outlineLvl w:val="1"/>
        <w:rPr>
          <w:rFonts w:ascii="Georgia" w:eastAsia="Georgia" w:hAnsi="Georgia" w:cs="Georgia"/>
          <w:sz w:val="34"/>
          <w:szCs w:val="34"/>
          <w:lang w:val="en-GB" w:eastAsia="en"/>
        </w:rPr>
      </w:pPr>
      <w:bookmarkStart w:id="3" w:name="infofrom"/>
      <w:bookmarkEnd w:id="3"/>
    </w:p>
    <w:p w14:paraId="16EC8864" w14:textId="456690E7" w:rsidR="00A77B3E" w:rsidRPr="00604BBC" w:rsidRDefault="00000000">
      <w:pPr>
        <w:pStyle w:val="prosenth-child1"/>
        <w:spacing w:line="428" w:lineRule="atLeast"/>
        <w:outlineLvl w:val="1"/>
        <w:rPr>
          <w:rFonts w:ascii="Georgia" w:eastAsia="Georgia" w:hAnsi="Georgia" w:cs="Georgia"/>
          <w:sz w:val="34"/>
          <w:szCs w:val="34"/>
          <w:lang w:val="en-GB" w:eastAsia="en"/>
        </w:rPr>
      </w:pPr>
      <w:r w:rsidRPr="00604BBC">
        <w:rPr>
          <w:rFonts w:ascii="Georgia" w:eastAsia="Georgia" w:hAnsi="Georgia" w:cs="Georgia"/>
          <w:sz w:val="34"/>
          <w:szCs w:val="34"/>
          <w:lang w:val="en-GB" w:eastAsia="en"/>
        </w:rPr>
        <w:t>Where we get personal information from</w:t>
      </w:r>
    </w:p>
    <w:p w14:paraId="0B392D50" w14:textId="77777777" w:rsidR="00A77B3E" w:rsidRPr="00604BBC" w:rsidRDefault="00000000">
      <w:pPr>
        <w:pStyle w:val="any"/>
        <w:numPr>
          <w:ilvl w:val="0"/>
          <w:numId w:val="30"/>
        </w:numPr>
        <w:spacing w:line="342" w:lineRule="atLeast"/>
        <w:ind w:left="600"/>
        <w:rPr>
          <w:sz w:val="23"/>
          <w:szCs w:val="23"/>
          <w:lang w:val="en-GB" w:eastAsia="en"/>
        </w:rPr>
      </w:pPr>
      <w:r w:rsidRPr="00604BBC">
        <w:rPr>
          <w:sz w:val="23"/>
          <w:szCs w:val="23"/>
          <w:lang w:val="en-GB" w:eastAsia="en"/>
        </w:rPr>
        <w:t>Directly from you</w:t>
      </w:r>
    </w:p>
    <w:p w14:paraId="792E265C" w14:textId="77777777" w:rsidR="001775A6" w:rsidRDefault="001775A6">
      <w:pPr>
        <w:pStyle w:val="prosenth-child1"/>
        <w:spacing w:line="428" w:lineRule="atLeast"/>
        <w:outlineLvl w:val="1"/>
        <w:rPr>
          <w:rFonts w:ascii="Georgia" w:eastAsia="Georgia" w:hAnsi="Georgia" w:cs="Georgia"/>
          <w:sz w:val="34"/>
          <w:szCs w:val="34"/>
          <w:lang w:val="en-GB" w:eastAsia="en"/>
        </w:rPr>
      </w:pPr>
      <w:bookmarkStart w:id="4" w:name="retention"/>
      <w:bookmarkEnd w:id="4"/>
    </w:p>
    <w:p w14:paraId="758120C3" w14:textId="77777777" w:rsidR="001F4879" w:rsidRDefault="001F4879">
      <w:pPr>
        <w:rPr>
          <w:rFonts w:ascii="Georgia" w:eastAsia="Georgia" w:hAnsi="Georgia" w:cs="Georgia"/>
          <w:sz w:val="34"/>
          <w:szCs w:val="34"/>
          <w:lang w:val="en-GB" w:eastAsia="en"/>
        </w:rPr>
      </w:pPr>
      <w:r>
        <w:rPr>
          <w:rFonts w:ascii="Georgia" w:eastAsia="Georgia" w:hAnsi="Georgia" w:cs="Georgia"/>
          <w:sz w:val="34"/>
          <w:szCs w:val="34"/>
          <w:lang w:val="en-GB" w:eastAsia="en"/>
        </w:rPr>
        <w:br w:type="page"/>
      </w:r>
    </w:p>
    <w:p w14:paraId="2B8C0665" w14:textId="067FF25A" w:rsidR="00A77B3E" w:rsidRDefault="00000000">
      <w:pPr>
        <w:pStyle w:val="prosenth-child1"/>
        <w:spacing w:line="428" w:lineRule="atLeast"/>
        <w:outlineLvl w:val="1"/>
        <w:rPr>
          <w:rFonts w:ascii="Georgia" w:eastAsia="Georgia" w:hAnsi="Georgia" w:cs="Georgia"/>
          <w:sz w:val="34"/>
          <w:szCs w:val="34"/>
          <w:lang w:val="en-GB" w:eastAsia="en"/>
        </w:rPr>
      </w:pPr>
      <w:r w:rsidRPr="00604BBC">
        <w:rPr>
          <w:rFonts w:ascii="Georgia" w:eastAsia="Georgia" w:hAnsi="Georgia" w:cs="Georgia"/>
          <w:sz w:val="34"/>
          <w:szCs w:val="34"/>
          <w:lang w:val="en-GB" w:eastAsia="en"/>
        </w:rPr>
        <w:lastRenderedPageBreak/>
        <w:t>How long we keep information</w:t>
      </w:r>
    </w:p>
    <w:p w14:paraId="3BD40BD3" w14:textId="77777777" w:rsidR="00604BBC" w:rsidRPr="00604BBC" w:rsidRDefault="00604BBC">
      <w:pPr>
        <w:pStyle w:val="prosenth-child1"/>
        <w:spacing w:line="428" w:lineRule="atLeast"/>
        <w:outlineLvl w:val="1"/>
        <w:rPr>
          <w:rFonts w:ascii="Georgia" w:eastAsia="Georgia" w:hAnsi="Georgia" w:cs="Georgia"/>
          <w:sz w:val="34"/>
          <w:szCs w:val="34"/>
          <w:lang w:val="en-GB" w:eastAsia="en"/>
        </w:rPr>
      </w:pPr>
    </w:p>
    <w:tbl>
      <w:tblPr>
        <w:tblStyle w:val="TableGrid"/>
        <w:tblW w:w="0" w:type="auto"/>
        <w:tblLook w:val="04A0" w:firstRow="1" w:lastRow="0" w:firstColumn="1" w:lastColumn="0" w:noHBand="0" w:noVBand="1"/>
      </w:tblPr>
      <w:tblGrid>
        <w:gridCol w:w="4508"/>
        <w:gridCol w:w="4508"/>
      </w:tblGrid>
      <w:tr w:rsidR="00604BBC" w14:paraId="334DC642" w14:textId="77777777" w:rsidTr="00604BBC">
        <w:tc>
          <w:tcPr>
            <w:tcW w:w="4508" w:type="dxa"/>
          </w:tcPr>
          <w:p w14:paraId="53B44D5C" w14:textId="0BB0F7BB" w:rsidR="00604BBC" w:rsidRPr="001775A6" w:rsidRDefault="00604BBC">
            <w:pPr>
              <w:pStyle w:val="proseany"/>
              <w:spacing w:before="240" w:after="240" w:line="342" w:lineRule="atLeast"/>
              <w:rPr>
                <w:b/>
                <w:bCs/>
                <w:sz w:val="23"/>
                <w:szCs w:val="23"/>
                <w:lang w:val="en-GB" w:eastAsia="en"/>
              </w:rPr>
            </w:pPr>
            <w:r w:rsidRPr="001775A6">
              <w:rPr>
                <w:b/>
                <w:bCs/>
                <w:sz w:val="23"/>
                <w:szCs w:val="23"/>
                <w:lang w:val="en-GB" w:eastAsia="en"/>
              </w:rPr>
              <w:t>Reason for collecting your data</w:t>
            </w:r>
          </w:p>
        </w:tc>
        <w:tc>
          <w:tcPr>
            <w:tcW w:w="4508" w:type="dxa"/>
          </w:tcPr>
          <w:p w14:paraId="4708AFD1" w14:textId="26C4C9AB" w:rsidR="00604BBC" w:rsidRPr="001775A6" w:rsidRDefault="00604BBC">
            <w:pPr>
              <w:pStyle w:val="proseany"/>
              <w:spacing w:before="240" w:after="240" w:line="342" w:lineRule="atLeast"/>
              <w:rPr>
                <w:b/>
                <w:bCs/>
                <w:sz w:val="23"/>
                <w:szCs w:val="23"/>
                <w:lang w:val="en-GB" w:eastAsia="en"/>
              </w:rPr>
            </w:pPr>
            <w:r w:rsidRPr="001775A6">
              <w:rPr>
                <w:b/>
                <w:bCs/>
                <w:sz w:val="23"/>
                <w:szCs w:val="23"/>
                <w:lang w:val="en-GB" w:eastAsia="en"/>
              </w:rPr>
              <w:t>Retention period</w:t>
            </w:r>
          </w:p>
        </w:tc>
      </w:tr>
      <w:tr w:rsidR="00604BBC" w14:paraId="491669B4" w14:textId="77777777" w:rsidTr="00604BBC">
        <w:tc>
          <w:tcPr>
            <w:tcW w:w="4508" w:type="dxa"/>
          </w:tcPr>
          <w:p w14:paraId="49BBA9F1" w14:textId="66EE98A0" w:rsidR="00604BBC" w:rsidRDefault="001775A6">
            <w:pPr>
              <w:pStyle w:val="proseany"/>
              <w:spacing w:before="240" w:after="240" w:line="342" w:lineRule="atLeast"/>
              <w:rPr>
                <w:sz w:val="23"/>
                <w:szCs w:val="23"/>
                <w:lang w:val="en-GB" w:eastAsia="en"/>
              </w:rPr>
            </w:pPr>
            <w:r>
              <w:rPr>
                <w:sz w:val="23"/>
                <w:szCs w:val="23"/>
                <w:lang w:val="en-GB" w:eastAsia="en"/>
              </w:rPr>
              <w:t>Initial enquiry, quotation</w:t>
            </w:r>
          </w:p>
        </w:tc>
        <w:tc>
          <w:tcPr>
            <w:tcW w:w="4508" w:type="dxa"/>
          </w:tcPr>
          <w:p w14:paraId="3F7365D5" w14:textId="12EF43B6" w:rsidR="00604BBC" w:rsidRDefault="001775A6">
            <w:pPr>
              <w:pStyle w:val="proseany"/>
              <w:spacing w:before="240" w:after="240" w:line="342" w:lineRule="atLeast"/>
              <w:rPr>
                <w:sz w:val="23"/>
                <w:szCs w:val="23"/>
                <w:lang w:val="en-GB" w:eastAsia="en"/>
              </w:rPr>
            </w:pPr>
            <w:r>
              <w:rPr>
                <w:sz w:val="23"/>
                <w:szCs w:val="23"/>
                <w:lang w:val="en-GB" w:eastAsia="en"/>
              </w:rPr>
              <w:t>1 year</w:t>
            </w:r>
          </w:p>
        </w:tc>
      </w:tr>
      <w:tr w:rsidR="001775A6" w14:paraId="1802B9DB" w14:textId="77777777" w:rsidTr="00604BBC">
        <w:tc>
          <w:tcPr>
            <w:tcW w:w="4508" w:type="dxa"/>
          </w:tcPr>
          <w:p w14:paraId="5FC9EF1C" w14:textId="4240F32B" w:rsidR="001775A6" w:rsidRDefault="001775A6">
            <w:pPr>
              <w:pStyle w:val="proseany"/>
              <w:spacing w:before="240" w:after="240" w:line="342" w:lineRule="atLeast"/>
              <w:rPr>
                <w:sz w:val="23"/>
                <w:szCs w:val="23"/>
                <w:lang w:val="en-GB" w:eastAsia="en"/>
              </w:rPr>
            </w:pPr>
            <w:r>
              <w:rPr>
                <w:sz w:val="23"/>
                <w:szCs w:val="23"/>
                <w:lang w:val="en-GB" w:eastAsia="en"/>
              </w:rPr>
              <w:t>Service delivery and billing</w:t>
            </w:r>
          </w:p>
        </w:tc>
        <w:tc>
          <w:tcPr>
            <w:tcW w:w="4508" w:type="dxa"/>
          </w:tcPr>
          <w:p w14:paraId="60E6F99C" w14:textId="7B511BA1" w:rsidR="001775A6" w:rsidRDefault="001775A6">
            <w:pPr>
              <w:pStyle w:val="proseany"/>
              <w:spacing w:before="240" w:after="240" w:line="342" w:lineRule="atLeast"/>
              <w:rPr>
                <w:sz w:val="23"/>
                <w:szCs w:val="23"/>
                <w:lang w:val="en-GB" w:eastAsia="en"/>
              </w:rPr>
            </w:pPr>
            <w:r>
              <w:rPr>
                <w:sz w:val="23"/>
                <w:szCs w:val="23"/>
                <w:lang w:val="en-GB" w:eastAsia="en"/>
              </w:rPr>
              <w:t>7 years from date of invoice</w:t>
            </w:r>
          </w:p>
        </w:tc>
      </w:tr>
    </w:tbl>
    <w:p w14:paraId="7DC934D6" w14:textId="1978D33B" w:rsidR="001775A6" w:rsidRPr="001775A6" w:rsidRDefault="00000000" w:rsidP="001775A6">
      <w:pPr>
        <w:pStyle w:val="proseany"/>
        <w:spacing w:before="240" w:after="240" w:line="342" w:lineRule="atLeast"/>
        <w:rPr>
          <w:sz w:val="23"/>
          <w:szCs w:val="23"/>
          <w:lang w:val="en-GB" w:eastAsia="en"/>
        </w:rPr>
      </w:pPr>
      <w:r w:rsidRPr="00604BBC">
        <w:rPr>
          <w:sz w:val="23"/>
          <w:szCs w:val="23"/>
          <w:lang w:val="en-GB" w:eastAsia="en"/>
        </w:rPr>
        <w:t>For more information on how long we store your personal information or the criteria we use to determine this please contact us using the details provided above.</w:t>
      </w:r>
    </w:p>
    <w:p w14:paraId="555B48DD" w14:textId="7A828F87" w:rsidR="00A77B3E" w:rsidRPr="00604BBC" w:rsidRDefault="00000000">
      <w:pPr>
        <w:pStyle w:val="prosenth-child1"/>
        <w:spacing w:after="240" w:line="428" w:lineRule="atLeast"/>
        <w:outlineLvl w:val="1"/>
        <w:rPr>
          <w:rFonts w:ascii="Georgia" w:eastAsia="Georgia" w:hAnsi="Georgia" w:cs="Georgia"/>
          <w:sz w:val="34"/>
          <w:szCs w:val="34"/>
          <w:lang w:val="en-GB" w:eastAsia="en"/>
        </w:rPr>
      </w:pPr>
      <w:r w:rsidRPr="00604BBC">
        <w:rPr>
          <w:rFonts w:ascii="Georgia" w:eastAsia="Georgia" w:hAnsi="Georgia" w:cs="Georgia"/>
          <w:sz w:val="34"/>
          <w:szCs w:val="34"/>
          <w:lang w:val="en-GB" w:eastAsia="en"/>
        </w:rPr>
        <w:t>How to complain</w:t>
      </w:r>
    </w:p>
    <w:p w14:paraId="2A0727B2" w14:textId="77777777" w:rsidR="00A77B3E" w:rsidRPr="00604BBC" w:rsidRDefault="00000000">
      <w:pPr>
        <w:pStyle w:val="prosenth-last-child1"/>
        <w:spacing w:before="240" w:line="342" w:lineRule="atLeast"/>
        <w:rPr>
          <w:sz w:val="23"/>
          <w:szCs w:val="23"/>
          <w:lang w:val="en-GB" w:eastAsia="en"/>
        </w:rPr>
      </w:pPr>
      <w:r w:rsidRPr="00604BBC">
        <w:rPr>
          <w:sz w:val="23"/>
          <w:szCs w:val="23"/>
          <w:lang w:val="en-GB" w:eastAsia="en"/>
        </w:rPr>
        <w:t>If you have any concerns about our use of your personal information, you can make a data protection complaint to us:</w:t>
      </w:r>
    </w:p>
    <w:p w14:paraId="6F8A903B" w14:textId="77777777" w:rsidR="00A77B3E" w:rsidRPr="00604BBC" w:rsidRDefault="00000000">
      <w:pPr>
        <w:pStyle w:val="prosenth-child1"/>
        <w:spacing w:line="342" w:lineRule="atLeast"/>
        <w:rPr>
          <w:sz w:val="23"/>
          <w:szCs w:val="23"/>
          <w:lang w:val="en-GB" w:eastAsia="en"/>
        </w:rPr>
      </w:pPr>
      <w:r w:rsidRPr="00604BBC">
        <w:rPr>
          <w:rStyle w:val="Strong1"/>
          <w:sz w:val="23"/>
          <w:szCs w:val="23"/>
          <w:lang w:val="en-GB" w:eastAsia="en"/>
        </w:rPr>
        <w:t>Email:</w:t>
      </w:r>
      <w:r w:rsidRPr="00604BBC">
        <w:rPr>
          <w:sz w:val="23"/>
          <w:szCs w:val="23"/>
          <w:lang w:val="en-GB" w:eastAsia="en"/>
        </w:rPr>
        <w:t xml:space="preserve"> matthew.butt.translation@gmail.com</w:t>
      </w:r>
    </w:p>
    <w:p w14:paraId="31CC2CF5" w14:textId="77777777" w:rsidR="00A77B3E" w:rsidRPr="00604BBC" w:rsidRDefault="00000000">
      <w:pPr>
        <w:pStyle w:val="prosenth-child1"/>
        <w:spacing w:line="342" w:lineRule="atLeast"/>
        <w:rPr>
          <w:sz w:val="23"/>
          <w:szCs w:val="23"/>
          <w:lang w:val="en-GB" w:eastAsia="en"/>
        </w:rPr>
      </w:pPr>
      <w:r w:rsidRPr="00604BBC">
        <w:rPr>
          <w:rStyle w:val="Strong1"/>
          <w:sz w:val="23"/>
          <w:szCs w:val="23"/>
          <w:lang w:val="en-GB" w:eastAsia="en"/>
        </w:rPr>
        <w:t xml:space="preserve">Telephone: </w:t>
      </w:r>
      <w:r w:rsidRPr="00604BBC">
        <w:rPr>
          <w:sz w:val="23"/>
          <w:szCs w:val="23"/>
          <w:lang w:val="en-GB" w:eastAsia="en"/>
        </w:rPr>
        <w:t>+44 (0)7810 203928</w:t>
      </w:r>
    </w:p>
    <w:p w14:paraId="00E580DC" w14:textId="7BA0BC1C" w:rsidR="00A77B3E" w:rsidRPr="00604BBC" w:rsidRDefault="00000000">
      <w:pPr>
        <w:pStyle w:val="prosenth-child1"/>
        <w:spacing w:line="342" w:lineRule="atLeast"/>
        <w:rPr>
          <w:sz w:val="23"/>
          <w:szCs w:val="23"/>
          <w:lang w:val="en-GB" w:eastAsia="en"/>
        </w:rPr>
      </w:pPr>
      <w:r w:rsidRPr="00604BBC">
        <w:rPr>
          <w:rStyle w:val="Strong1"/>
          <w:sz w:val="23"/>
          <w:szCs w:val="23"/>
          <w:lang w:val="en-GB" w:eastAsia="en"/>
        </w:rPr>
        <w:t>Post:</w:t>
      </w:r>
      <w:r w:rsidRPr="00604BBC">
        <w:rPr>
          <w:sz w:val="23"/>
          <w:szCs w:val="23"/>
          <w:lang w:val="en-GB" w:eastAsia="en"/>
        </w:rPr>
        <w:t xml:space="preserve"> Matthew Butt Professional Translations</w:t>
      </w:r>
      <w:r w:rsidR="00E21C48">
        <w:rPr>
          <w:sz w:val="23"/>
          <w:szCs w:val="23"/>
          <w:lang w:val="en-GB" w:eastAsia="en"/>
        </w:rPr>
        <w:t>,</w:t>
      </w:r>
      <w:r w:rsidRPr="00604BBC">
        <w:rPr>
          <w:sz w:val="23"/>
          <w:szCs w:val="23"/>
          <w:lang w:val="en-GB" w:eastAsia="en"/>
        </w:rPr>
        <w:t xml:space="preserve"> 4 Regal Avenue</w:t>
      </w:r>
      <w:r w:rsidR="00E21C48">
        <w:rPr>
          <w:sz w:val="23"/>
          <w:szCs w:val="23"/>
          <w:lang w:val="en-GB" w:eastAsia="en"/>
        </w:rPr>
        <w:t>,</w:t>
      </w:r>
      <w:r w:rsidRPr="00604BBC">
        <w:rPr>
          <w:sz w:val="23"/>
          <w:szCs w:val="23"/>
          <w:lang w:val="en-GB" w:eastAsia="en"/>
        </w:rPr>
        <w:t xml:space="preserve"> Hockley</w:t>
      </w:r>
      <w:r w:rsidR="00E21C48">
        <w:rPr>
          <w:sz w:val="23"/>
          <w:szCs w:val="23"/>
          <w:lang w:val="en-GB" w:eastAsia="en"/>
        </w:rPr>
        <w:t>,</w:t>
      </w:r>
      <w:r w:rsidRPr="00604BBC">
        <w:rPr>
          <w:sz w:val="23"/>
          <w:szCs w:val="23"/>
          <w:lang w:val="en-GB" w:eastAsia="en"/>
        </w:rPr>
        <w:t xml:space="preserve"> Essex SS5 4GB</w:t>
      </w:r>
      <w:r w:rsidR="00E21C48">
        <w:rPr>
          <w:sz w:val="23"/>
          <w:szCs w:val="23"/>
          <w:lang w:val="en-GB" w:eastAsia="en"/>
        </w:rPr>
        <w:t>,</w:t>
      </w:r>
      <w:r w:rsidRPr="00604BBC">
        <w:rPr>
          <w:sz w:val="23"/>
          <w:szCs w:val="23"/>
          <w:lang w:val="en-GB" w:eastAsia="en"/>
        </w:rPr>
        <w:t xml:space="preserve"> UK</w:t>
      </w:r>
    </w:p>
    <w:p w14:paraId="7F8D20D4" w14:textId="77777777" w:rsidR="00A77B3E" w:rsidRPr="00604BBC" w:rsidRDefault="00000000">
      <w:pPr>
        <w:pStyle w:val="prosenth-child1"/>
        <w:spacing w:after="240" w:line="342" w:lineRule="atLeast"/>
        <w:rPr>
          <w:sz w:val="23"/>
          <w:szCs w:val="23"/>
          <w:lang w:val="en-GB" w:eastAsia="en"/>
        </w:rPr>
      </w:pPr>
      <w:r w:rsidRPr="00604BBC">
        <w:rPr>
          <w:sz w:val="23"/>
          <w:szCs w:val="23"/>
          <w:lang w:val="en-GB" w:eastAsia="en"/>
        </w:rPr>
        <w:t>If you remain unhappy with how we’ve used your data after raising a complaint with us, you can also complain to the ICO. </w:t>
      </w:r>
    </w:p>
    <w:p w14:paraId="64316BF6" w14:textId="77777777" w:rsidR="00A77B3E" w:rsidRPr="00604BBC" w:rsidRDefault="00000000">
      <w:pPr>
        <w:pStyle w:val="proseany"/>
        <w:spacing w:before="240" w:after="240" w:line="342" w:lineRule="atLeast"/>
        <w:rPr>
          <w:sz w:val="23"/>
          <w:szCs w:val="23"/>
          <w:lang w:val="en-GB" w:eastAsia="en"/>
        </w:rPr>
      </w:pPr>
      <w:r w:rsidRPr="00604BBC">
        <w:rPr>
          <w:sz w:val="23"/>
          <w:szCs w:val="23"/>
          <w:lang w:val="en-GB" w:eastAsia="en"/>
        </w:rPr>
        <w:t>The ICO’s address:</w:t>
      </w:r>
    </w:p>
    <w:p w14:paraId="5707A6FD" w14:textId="77777777" w:rsidR="00A77B3E" w:rsidRPr="00604BBC" w:rsidRDefault="00000000">
      <w:pPr>
        <w:pStyle w:val="proseany"/>
        <w:spacing w:before="240" w:after="240" w:line="342" w:lineRule="atLeast"/>
        <w:rPr>
          <w:sz w:val="23"/>
          <w:szCs w:val="23"/>
          <w:lang w:val="en-GB" w:eastAsia="en"/>
        </w:rPr>
      </w:pPr>
      <w:r w:rsidRPr="00604BBC">
        <w:rPr>
          <w:sz w:val="23"/>
          <w:szCs w:val="23"/>
          <w:lang w:val="en-GB" w:eastAsia="en"/>
        </w:rPr>
        <w:t>Information Commissioner’s Office</w:t>
      </w:r>
      <w:r w:rsidRPr="00604BBC">
        <w:rPr>
          <w:sz w:val="23"/>
          <w:szCs w:val="23"/>
          <w:lang w:val="en-GB" w:eastAsia="en"/>
        </w:rPr>
        <w:br/>
        <w:t>Wycliffe House</w:t>
      </w:r>
      <w:r w:rsidRPr="00604BBC">
        <w:rPr>
          <w:sz w:val="23"/>
          <w:szCs w:val="23"/>
          <w:lang w:val="en-GB" w:eastAsia="en"/>
        </w:rPr>
        <w:br/>
        <w:t>Water Lane</w:t>
      </w:r>
      <w:r w:rsidRPr="00604BBC">
        <w:rPr>
          <w:sz w:val="23"/>
          <w:szCs w:val="23"/>
          <w:lang w:val="en-GB" w:eastAsia="en"/>
        </w:rPr>
        <w:br/>
        <w:t>Wilmslow</w:t>
      </w:r>
      <w:r w:rsidRPr="00604BBC">
        <w:rPr>
          <w:sz w:val="23"/>
          <w:szCs w:val="23"/>
          <w:lang w:val="en-GB" w:eastAsia="en"/>
        </w:rPr>
        <w:br/>
        <w:t>Cheshire</w:t>
      </w:r>
      <w:r w:rsidRPr="00604BBC">
        <w:rPr>
          <w:sz w:val="23"/>
          <w:szCs w:val="23"/>
          <w:lang w:val="en-GB" w:eastAsia="en"/>
        </w:rPr>
        <w:br/>
        <w:t>SK9 5AF</w:t>
      </w:r>
    </w:p>
    <w:p w14:paraId="5B9E23F5" w14:textId="77777777" w:rsidR="00A77B3E" w:rsidRPr="00604BBC" w:rsidRDefault="00000000">
      <w:pPr>
        <w:pStyle w:val="prosenth-last-child1"/>
        <w:spacing w:before="240" w:after="240" w:line="342" w:lineRule="atLeast"/>
        <w:rPr>
          <w:sz w:val="23"/>
          <w:szCs w:val="23"/>
          <w:lang w:val="en-GB" w:eastAsia="en"/>
        </w:rPr>
      </w:pPr>
      <w:r w:rsidRPr="00604BBC">
        <w:rPr>
          <w:sz w:val="23"/>
          <w:szCs w:val="23"/>
          <w:lang w:val="en-GB" w:eastAsia="en"/>
        </w:rPr>
        <w:t xml:space="preserve">Helpline number: 0303 123 1113 </w:t>
      </w:r>
      <w:r w:rsidRPr="00604BBC">
        <w:rPr>
          <w:sz w:val="23"/>
          <w:szCs w:val="23"/>
          <w:lang w:val="en-GB" w:eastAsia="en"/>
        </w:rPr>
        <w:br/>
        <w:t>Website: https://www.ico.org.uk/make-a-complaint</w:t>
      </w:r>
    </w:p>
    <w:p w14:paraId="5CD644FF" w14:textId="77777777" w:rsidR="00A77B3E" w:rsidRPr="00604BBC" w:rsidRDefault="00A77B3E">
      <w:pPr>
        <w:rPr>
          <w:lang w:val="en-GB"/>
        </w:rPr>
      </w:pPr>
    </w:p>
    <w:sectPr w:rsidR="00A77B3E" w:rsidRPr="00604BBC">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8E0C1" w14:textId="77777777" w:rsidR="00E00A4A" w:rsidRDefault="00E00A4A">
      <w:r>
        <w:separator/>
      </w:r>
    </w:p>
  </w:endnote>
  <w:endnote w:type="continuationSeparator" w:id="0">
    <w:p w14:paraId="36F3D7A4" w14:textId="77777777" w:rsidR="00E00A4A" w:rsidRDefault="00E00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C7412" w14:textId="77777777" w:rsidR="00C6085D" w:rsidRDefault="00000000">
    <w:pPr>
      <w:tabs>
        <w:tab w:val="right" w:pos="9026"/>
      </w:tabs>
      <w:rPr>
        <w:rFonts w:ascii="Verdana" w:eastAsia="Verdana" w:hAnsi="Verdana" w:cs="Verdana"/>
        <w:color w:val="808080"/>
        <w:sz w:val="20"/>
      </w:rPr>
    </w:pPr>
    <w:r>
      <w:rPr>
        <w:rFonts w:ascii="Verdana" w:eastAsia="Verdana" w:hAnsi="Verdana" w:cs="Verdana"/>
        <w:color w:val="808080"/>
        <w:sz w:val="20"/>
      </w:rPr>
      <w:t>21 July 2026</w:t>
    </w:r>
    <w:r>
      <w:rPr>
        <w:rFonts w:ascii="Verdana" w:eastAsia="Verdana" w:hAnsi="Verdana" w:cs="Verdana"/>
        <w:color w:val="808080"/>
        <w:sz w:val="20"/>
      </w:rPr>
      <w:tab/>
    </w:r>
    <w:r>
      <w:rPr>
        <w:rFonts w:ascii="Verdana" w:eastAsia="Verdana" w:hAnsi="Verdana" w:cs="Verdana"/>
        <w:color w:val="808080"/>
        <w:sz w:val="20"/>
      </w:rPr>
      <w:fldChar w:fldCharType="begin"/>
    </w:r>
    <w:r>
      <w:rPr>
        <w:rFonts w:ascii="Verdana" w:eastAsia="Verdana" w:hAnsi="Verdana" w:cs="Verdana"/>
        <w:color w:val="808080"/>
        <w:sz w:val="20"/>
      </w:rPr>
      <w:instrText>PAGE</w:instrText>
    </w:r>
    <w:r>
      <w:rPr>
        <w:rFonts w:ascii="Verdana" w:eastAsia="Verdana" w:hAnsi="Verdana" w:cs="Verdana"/>
        <w:color w:val="808080"/>
        <w:sz w:val="20"/>
      </w:rPr>
      <w:fldChar w:fldCharType="separate"/>
    </w:r>
    <w:r>
      <w:rPr>
        <w:rFonts w:ascii="Verdana" w:eastAsia="Verdana" w:hAnsi="Verdana" w:cs="Verdana"/>
        <w:color w:val="808080"/>
        <w:sz w:val="20"/>
      </w:rPr>
      <w:t>Page</w:t>
    </w:r>
    <w:r>
      <w:rPr>
        <w:rFonts w:ascii="Verdana" w:eastAsia="Verdana" w:hAnsi="Verdana" w:cs="Verdana"/>
        <w:color w:val="80808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3B040" w14:textId="77777777" w:rsidR="00E00A4A" w:rsidRDefault="00E00A4A">
      <w:r>
        <w:separator/>
      </w:r>
    </w:p>
  </w:footnote>
  <w:footnote w:type="continuationSeparator" w:id="0">
    <w:p w14:paraId="134575DB" w14:textId="77777777" w:rsidR="00E00A4A" w:rsidRDefault="00E00A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7B38B2E2">
      <w:start w:val="1"/>
      <w:numFmt w:val="bullet"/>
      <w:lvlText w:val=""/>
      <w:lvlJc w:val="left"/>
      <w:pPr>
        <w:ind w:left="720" w:hanging="360"/>
      </w:pPr>
      <w:rPr>
        <w:rFonts w:ascii="Symbol" w:hAnsi="Symbol"/>
      </w:rPr>
    </w:lvl>
    <w:lvl w:ilvl="1" w:tplc="FD1A7AB0">
      <w:start w:val="1"/>
      <w:numFmt w:val="bullet"/>
      <w:lvlText w:val="o"/>
      <w:lvlJc w:val="left"/>
      <w:pPr>
        <w:tabs>
          <w:tab w:val="num" w:pos="1440"/>
        </w:tabs>
        <w:ind w:left="1440" w:hanging="360"/>
      </w:pPr>
      <w:rPr>
        <w:rFonts w:ascii="Courier New" w:hAnsi="Courier New"/>
      </w:rPr>
    </w:lvl>
    <w:lvl w:ilvl="2" w:tplc="58924548">
      <w:start w:val="1"/>
      <w:numFmt w:val="bullet"/>
      <w:lvlText w:val=""/>
      <w:lvlJc w:val="left"/>
      <w:pPr>
        <w:tabs>
          <w:tab w:val="num" w:pos="2160"/>
        </w:tabs>
        <w:ind w:left="2160" w:hanging="360"/>
      </w:pPr>
      <w:rPr>
        <w:rFonts w:ascii="Wingdings" w:hAnsi="Wingdings"/>
      </w:rPr>
    </w:lvl>
    <w:lvl w:ilvl="3" w:tplc="6A1E8AB8">
      <w:start w:val="1"/>
      <w:numFmt w:val="bullet"/>
      <w:lvlText w:val=""/>
      <w:lvlJc w:val="left"/>
      <w:pPr>
        <w:tabs>
          <w:tab w:val="num" w:pos="2880"/>
        </w:tabs>
        <w:ind w:left="2880" w:hanging="360"/>
      </w:pPr>
      <w:rPr>
        <w:rFonts w:ascii="Symbol" w:hAnsi="Symbol"/>
      </w:rPr>
    </w:lvl>
    <w:lvl w:ilvl="4" w:tplc="3856963E">
      <w:start w:val="1"/>
      <w:numFmt w:val="bullet"/>
      <w:lvlText w:val="o"/>
      <w:lvlJc w:val="left"/>
      <w:pPr>
        <w:tabs>
          <w:tab w:val="num" w:pos="3600"/>
        </w:tabs>
        <w:ind w:left="3600" w:hanging="360"/>
      </w:pPr>
      <w:rPr>
        <w:rFonts w:ascii="Courier New" w:hAnsi="Courier New"/>
      </w:rPr>
    </w:lvl>
    <w:lvl w:ilvl="5" w:tplc="774E7970">
      <w:start w:val="1"/>
      <w:numFmt w:val="bullet"/>
      <w:lvlText w:val=""/>
      <w:lvlJc w:val="left"/>
      <w:pPr>
        <w:tabs>
          <w:tab w:val="num" w:pos="4320"/>
        </w:tabs>
        <w:ind w:left="4320" w:hanging="360"/>
      </w:pPr>
      <w:rPr>
        <w:rFonts w:ascii="Wingdings" w:hAnsi="Wingdings"/>
      </w:rPr>
    </w:lvl>
    <w:lvl w:ilvl="6" w:tplc="61C4F130">
      <w:start w:val="1"/>
      <w:numFmt w:val="bullet"/>
      <w:lvlText w:val=""/>
      <w:lvlJc w:val="left"/>
      <w:pPr>
        <w:tabs>
          <w:tab w:val="num" w:pos="5040"/>
        </w:tabs>
        <w:ind w:left="5040" w:hanging="360"/>
      </w:pPr>
      <w:rPr>
        <w:rFonts w:ascii="Symbol" w:hAnsi="Symbol"/>
      </w:rPr>
    </w:lvl>
    <w:lvl w:ilvl="7" w:tplc="478C232A">
      <w:start w:val="1"/>
      <w:numFmt w:val="bullet"/>
      <w:lvlText w:val="o"/>
      <w:lvlJc w:val="left"/>
      <w:pPr>
        <w:tabs>
          <w:tab w:val="num" w:pos="5760"/>
        </w:tabs>
        <w:ind w:left="5760" w:hanging="360"/>
      </w:pPr>
      <w:rPr>
        <w:rFonts w:ascii="Courier New" w:hAnsi="Courier New"/>
      </w:rPr>
    </w:lvl>
    <w:lvl w:ilvl="8" w:tplc="7446FBA0">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98DA7A5E">
      <w:start w:val="1"/>
      <w:numFmt w:val="bullet"/>
      <w:lvlText w:val=""/>
      <w:lvlJc w:val="left"/>
      <w:pPr>
        <w:ind w:left="720" w:hanging="360"/>
      </w:pPr>
      <w:rPr>
        <w:rFonts w:ascii="Symbol" w:hAnsi="Symbol"/>
      </w:rPr>
    </w:lvl>
    <w:lvl w:ilvl="1" w:tplc="CA1C0E1E">
      <w:start w:val="1"/>
      <w:numFmt w:val="bullet"/>
      <w:lvlText w:val="o"/>
      <w:lvlJc w:val="left"/>
      <w:pPr>
        <w:tabs>
          <w:tab w:val="num" w:pos="1440"/>
        </w:tabs>
        <w:ind w:left="1440" w:hanging="360"/>
      </w:pPr>
      <w:rPr>
        <w:rFonts w:ascii="Courier New" w:hAnsi="Courier New"/>
      </w:rPr>
    </w:lvl>
    <w:lvl w:ilvl="2" w:tplc="028AB6CA">
      <w:start w:val="1"/>
      <w:numFmt w:val="bullet"/>
      <w:lvlText w:val=""/>
      <w:lvlJc w:val="left"/>
      <w:pPr>
        <w:tabs>
          <w:tab w:val="num" w:pos="2160"/>
        </w:tabs>
        <w:ind w:left="2160" w:hanging="360"/>
      </w:pPr>
      <w:rPr>
        <w:rFonts w:ascii="Wingdings" w:hAnsi="Wingdings"/>
      </w:rPr>
    </w:lvl>
    <w:lvl w:ilvl="3" w:tplc="ECB2F9DE">
      <w:start w:val="1"/>
      <w:numFmt w:val="bullet"/>
      <w:lvlText w:val=""/>
      <w:lvlJc w:val="left"/>
      <w:pPr>
        <w:tabs>
          <w:tab w:val="num" w:pos="2880"/>
        </w:tabs>
        <w:ind w:left="2880" w:hanging="360"/>
      </w:pPr>
      <w:rPr>
        <w:rFonts w:ascii="Symbol" w:hAnsi="Symbol"/>
      </w:rPr>
    </w:lvl>
    <w:lvl w:ilvl="4" w:tplc="820CA534">
      <w:start w:val="1"/>
      <w:numFmt w:val="bullet"/>
      <w:lvlText w:val="o"/>
      <w:lvlJc w:val="left"/>
      <w:pPr>
        <w:tabs>
          <w:tab w:val="num" w:pos="3600"/>
        </w:tabs>
        <w:ind w:left="3600" w:hanging="360"/>
      </w:pPr>
      <w:rPr>
        <w:rFonts w:ascii="Courier New" w:hAnsi="Courier New"/>
      </w:rPr>
    </w:lvl>
    <w:lvl w:ilvl="5" w:tplc="535080DA">
      <w:start w:val="1"/>
      <w:numFmt w:val="bullet"/>
      <w:lvlText w:val=""/>
      <w:lvlJc w:val="left"/>
      <w:pPr>
        <w:tabs>
          <w:tab w:val="num" w:pos="4320"/>
        </w:tabs>
        <w:ind w:left="4320" w:hanging="360"/>
      </w:pPr>
      <w:rPr>
        <w:rFonts w:ascii="Wingdings" w:hAnsi="Wingdings"/>
      </w:rPr>
    </w:lvl>
    <w:lvl w:ilvl="6" w:tplc="B90C71C4">
      <w:start w:val="1"/>
      <w:numFmt w:val="bullet"/>
      <w:lvlText w:val=""/>
      <w:lvlJc w:val="left"/>
      <w:pPr>
        <w:tabs>
          <w:tab w:val="num" w:pos="5040"/>
        </w:tabs>
        <w:ind w:left="5040" w:hanging="360"/>
      </w:pPr>
      <w:rPr>
        <w:rFonts w:ascii="Symbol" w:hAnsi="Symbol"/>
      </w:rPr>
    </w:lvl>
    <w:lvl w:ilvl="7" w:tplc="DF6E0C1E">
      <w:start w:val="1"/>
      <w:numFmt w:val="bullet"/>
      <w:lvlText w:val="o"/>
      <w:lvlJc w:val="left"/>
      <w:pPr>
        <w:tabs>
          <w:tab w:val="num" w:pos="5760"/>
        </w:tabs>
        <w:ind w:left="5760" w:hanging="360"/>
      </w:pPr>
      <w:rPr>
        <w:rFonts w:ascii="Courier New" w:hAnsi="Courier New"/>
      </w:rPr>
    </w:lvl>
    <w:lvl w:ilvl="8" w:tplc="1812C242">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42F414EE">
      <w:start w:val="1"/>
      <w:numFmt w:val="bullet"/>
      <w:lvlText w:val=""/>
      <w:lvlJc w:val="left"/>
      <w:pPr>
        <w:ind w:left="720" w:hanging="360"/>
      </w:pPr>
      <w:rPr>
        <w:rFonts w:ascii="Symbol" w:hAnsi="Symbol"/>
      </w:rPr>
    </w:lvl>
    <w:lvl w:ilvl="1" w:tplc="2C9A9156">
      <w:start w:val="1"/>
      <w:numFmt w:val="bullet"/>
      <w:lvlText w:val="o"/>
      <w:lvlJc w:val="left"/>
      <w:pPr>
        <w:tabs>
          <w:tab w:val="num" w:pos="1440"/>
        </w:tabs>
        <w:ind w:left="1440" w:hanging="360"/>
      </w:pPr>
      <w:rPr>
        <w:rFonts w:ascii="Courier New" w:hAnsi="Courier New"/>
      </w:rPr>
    </w:lvl>
    <w:lvl w:ilvl="2" w:tplc="0916DF9A">
      <w:start w:val="1"/>
      <w:numFmt w:val="bullet"/>
      <w:lvlText w:val=""/>
      <w:lvlJc w:val="left"/>
      <w:pPr>
        <w:tabs>
          <w:tab w:val="num" w:pos="2160"/>
        </w:tabs>
        <w:ind w:left="2160" w:hanging="360"/>
      </w:pPr>
      <w:rPr>
        <w:rFonts w:ascii="Wingdings" w:hAnsi="Wingdings"/>
      </w:rPr>
    </w:lvl>
    <w:lvl w:ilvl="3" w:tplc="CA5A98E0">
      <w:start w:val="1"/>
      <w:numFmt w:val="bullet"/>
      <w:lvlText w:val=""/>
      <w:lvlJc w:val="left"/>
      <w:pPr>
        <w:tabs>
          <w:tab w:val="num" w:pos="2880"/>
        </w:tabs>
        <w:ind w:left="2880" w:hanging="360"/>
      </w:pPr>
      <w:rPr>
        <w:rFonts w:ascii="Symbol" w:hAnsi="Symbol"/>
      </w:rPr>
    </w:lvl>
    <w:lvl w:ilvl="4" w:tplc="44C2198A">
      <w:start w:val="1"/>
      <w:numFmt w:val="bullet"/>
      <w:lvlText w:val="o"/>
      <w:lvlJc w:val="left"/>
      <w:pPr>
        <w:tabs>
          <w:tab w:val="num" w:pos="3600"/>
        </w:tabs>
        <w:ind w:left="3600" w:hanging="360"/>
      </w:pPr>
      <w:rPr>
        <w:rFonts w:ascii="Courier New" w:hAnsi="Courier New"/>
      </w:rPr>
    </w:lvl>
    <w:lvl w:ilvl="5" w:tplc="1C84416A">
      <w:start w:val="1"/>
      <w:numFmt w:val="bullet"/>
      <w:lvlText w:val=""/>
      <w:lvlJc w:val="left"/>
      <w:pPr>
        <w:tabs>
          <w:tab w:val="num" w:pos="4320"/>
        </w:tabs>
        <w:ind w:left="4320" w:hanging="360"/>
      </w:pPr>
      <w:rPr>
        <w:rFonts w:ascii="Wingdings" w:hAnsi="Wingdings"/>
      </w:rPr>
    </w:lvl>
    <w:lvl w:ilvl="6" w:tplc="F82690E4">
      <w:start w:val="1"/>
      <w:numFmt w:val="bullet"/>
      <w:lvlText w:val=""/>
      <w:lvlJc w:val="left"/>
      <w:pPr>
        <w:tabs>
          <w:tab w:val="num" w:pos="5040"/>
        </w:tabs>
        <w:ind w:left="5040" w:hanging="360"/>
      </w:pPr>
      <w:rPr>
        <w:rFonts w:ascii="Symbol" w:hAnsi="Symbol"/>
      </w:rPr>
    </w:lvl>
    <w:lvl w:ilvl="7" w:tplc="0B02C066">
      <w:start w:val="1"/>
      <w:numFmt w:val="bullet"/>
      <w:lvlText w:val="o"/>
      <w:lvlJc w:val="left"/>
      <w:pPr>
        <w:tabs>
          <w:tab w:val="num" w:pos="5760"/>
        </w:tabs>
        <w:ind w:left="5760" w:hanging="360"/>
      </w:pPr>
      <w:rPr>
        <w:rFonts w:ascii="Courier New" w:hAnsi="Courier New"/>
      </w:rPr>
    </w:lvl>
    <w:lvl w:ilvl="8" w:tplc="9D740A5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2F68F27C">
      <w:start w:val="1"/>
      <w:numFmt w:val="bullet"/>
      <w:lvlText w:val=""/>
      <w:lvlJc w:val="left"/>
      <w:pPr>
        <w:ind w:left="720" w:hanging="360"/>
      </w:pPr>
      <w:rPr>
        <w:rFonts w:ascii="Symbol" w:hAnsi="Symbol"/>
      </w:rPr>
    </w:lvl>
    <w:lvl w:ilvl="1" w:tplc="1F0435C6">
      <w:start w:val="1"/>
      <w:numFmt w:val="bullet"/>
      <w:lvlText w:val="o"/>
      <w:lvlJc w:val="left"/>
      <w:pPr>
        <w:tabs>
          <w:tab w:val="num" w:pos="1440"/>
        </w:tabs>
        <w:ind w:left="1440" w:hanging="360"/>
      </w:pPr>
      <w:rPr>
        <w:rFonts w:ascii="Courier New" w:hAnsi="Courier New"/>
      </w:rPr>
    </w:lvl>
    <w:lvl w:ilvl="2" w:tplc="34E82540">
      <w:start w:val="1"/>
      <w:numFmt w:val="bullet"/>
      <w:lvlText w:val=""/>
      <w:lvlJc w:val="left"/>
      <w:pPr>
        <w:tabs>
          <w:tab w:val="num" w:pos="2160"/>
        </w:tabs>
        <w:ind w:left="2160" w:hanging="360"/>
      </w:pPr>
      <w:rPr>
        <w:rFonts w:ascii="Wingdings" w:hAnsi="Wingdings"/>
      </w:rPr>
    </w:lvl>
    <w:lvl w:ilvl="3" w:tplc="9026AC74">
      <w:start w:val="1"/>
      <w:numFmt w:val="bullet"/>
      <w:lvlText w:val=""/>
      <w:lvlJc w:val="left"/>
      <w:pPr>
        <w:tabs>
          <w:tab w:val="num" w:pos="2880"/>
        </w:tabs>
        <w:ind w:left="2880" w:hanging="360"/>
      </w:pPr>
      <w:rPr>
        <w:rFonts w:ascii="Symbol" w:hAnsi="Symbol"/>
      </w:rPr>
    </w:lvl>
    <w:lvl w:ilvl="4" w:tplc="49909D4A">
      <w:start w:val="1"/>
      <w:numFmt w:val="bullet"/>
      <w:lvlText w:val="o"/>
      <w:lvlJc w:val="left"/>
      <w:pPr>
        <w:tabs>
          <w:tab w:val="num" w:pos="3600"/>
        </w:tabs>
        <w:ind w:left="3600" w:hanging="360"/>
      </w:pPr>
      <w:rPr>
        <w:rFonts w:ascii="Courier New" w:hAnsi="Courier New"/>
      </w:rPr>
    </w:lvl>
    <w:lvl w:ilvl="5" w:tplc="CE448496">
      <w:start w:val="1"/>
      <w:numFmt w:val="bullet"/>
      <w:lvlText w:val=""/>
      <w:lvlJc w:val="left"/>
      <w:pPr>
        <w:tabs>
          <w:tab w:val="num" w:pos="4320"/>
        </w:tabs>
        <w:ind w:left="4320" w:hanging="360"/>
      </w:pPr>
      <w:rPr>
        <w:rFonts w:ascii="Wingdings" w:hAnsi="Wingdings"/>
      </w:rPr>
    </w:lvl>
    <w:lvl w:ilvl="6" w:tplc="ED6833E4">
      <w:start w:val="1"/>
      <w:numFmt w:val="bullet"/>
      <w:lvlText w:val=""/>
      <w:lvlJc w:val="left"/>
      <w:pPr>
        <w:tabs>
          <w:tab w:val="num" w:pos="5040"/>
        </w:tabs>
        <w:ind w:left="5040" w:hanging="360"/>
      </w:pPr>
      <w:rPr>
        <w:rFonts w:ascii="Symbol" w:hAnsi="Symbol"/>
      </w:rPr>
    </w:lvl>
    <w:lvl w:ilvl="7" w:tplc="1C6A79AE">
      <w:start w:val="1"/>
      <w:numFmt w:val="bullet"/>
      <w:lvlText w:val="o"/>
      <w:lvlJc w:val="left"/>
      <w:pPr>
        <w:tabs>
          <w:tab w:val="num" w:pos="5760"/>
        </w:tabs>
        <w:ind w:left="5760" w:hanging="360"/>
      </w:pPr>
      <w:rPr>
        <w:rFonts w:ascii="Courier New" w:hAnsi="Courier New"/>
      </w:rPr>
    </w:lvl>
    <w:lvl w:ilvl="8" w:tplc="85D81AB2">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0F8602A4">
      <w:start w:val="1"/>
      <w:numFmt w:val="bullet"/>
      <w:lvlText w:val=""/>
      <w:lvlJc w:val="left"/>
      <w:pPr>
        <w:ind w:left="720" w:hanging="360"/>
      </w:pPr>
      <w:rPr>
        <w:rFonts w:ascii="Symbol" w:hAnsi="Symbol"/>
      </w:rPr>
    </w:lvl>
    <w:lvl w:ilvl="1" w:tplc="AB4AC60C">
      <w:start w:val="1"/>
      <w:numFmt w:val="bullet"/>
      <w:lvlText w:val="o"/>
      <w:lvlJc w:val="left"/>
      <w:pPr>
        <w:tabs>
          <w:tab w:val="num" w:pos="1440"/>
        </w:tabs>
        <w:ind w:left="1440" w:hanging="360"/>
      </w:pPr>
      <w:rPr>
        <w:rFonts w:ascii="Courier New" w:hAnsi="Courier New"/>
      </w:rPr>
    </w:lvl>
    <w:lvl w:ilvl="2" w:tplc="53766E48">
      <w:start w:val="1"/>
      <w:numFmt w:val="bullet"/>
      <w:lvlText w:val=""/>
      <w:lvlJc w:val="left"/>
      <w:pPr>
        <w:tabs>
          <w:tab w:val="num" w:pos="2160"/>
        </w:tabs>
        <w:ind w:left="2160" w:hanging="360"/>
      </w:pPr>
      <w:rPr>
        <w:rFonts w:ascii="Wingdings" w:hAnsi="Wingdings"/>
      </w:rPr>
    </w:lvl>
    <w:lvl w:ilvl="3" w:tplc="2D00C548">
      <w:start w:val="1"/>
      <w:numFmt w:val="bullet"/>
      <w:lvlText w:val=""/>
      <w:lvlJc w:val="left"/>
      <w:pPr>
        <w:tabs>
          <w:tab w:val="num" w:pos="2880"/>
        </w:tabs>
        <w:ind w:left="2880" w:hanging="360"/>
      </w:pPr>
      <w:rPr>
        <w:rFonts w:ascii="Symbol" w:hAnsi="Symbol"/>
      </w:rPr>
    </w:lvl>
    <w:lvl w:ilvl="4" w:tplc="EED4F5DC">
      <w:start w:val="1"/>
      <w:numFmt w:val="bullet"/>
      <w:lvlText w:val="o"/>
      <w:lvlJc w:val="left"/>
      <w:pPr>
        <w:tabs>
          <w:tab w:val="num" w:pos="3600"/>
        </w:tabs>
        <w:ind w:left="3600" w:hanging="360"/>
      </w:pPr>
      <w:rPr>
        <w:rFonts w:ascii="Courier New" w:hAnsi="Courier New"/>
      </w:rPr>
    </w:lvl>
    <w:lvl w:ilvl="5" w:tplc="7C2E8604">
      <w:start w:val="1"/>
      <w:numFmt w:val="bullet"/>
      <w:lvlText w:val=""/>
      <w:lvlJc w:val="left"/>
      <w:pPr>
        <w:tabs>
          <w:tab w:val="num" w:pos="4320"/>
        </w:tabs>
        <w:ind w:left="4320" w:hanging="360"/>
      </w:pPr>
      <w:rPr>
        <w:rFonts w:ascii="Wingdings" w:hAnsi="Wingdings"/>
      </w:rPr>
    </w:lvl>
    <w:lvl w:ilvl="6" w:tplc="BA4A2D0E">
      <w:start w:val="1"/>
      <w:numFmt w:val="bullet"/>
      <w:lvlText w:val=""/>
      <w:lvlJc w:val="left"/>
      <w:pPr>
        <w:tabs>
          <w:tab w:val="num" w:pos="5040"/>
        </w:tabs>
        <w:ind w:left="5040" w:hanging="360"/>
      </w:pPr>
      <w:rPr>
        <w:rFonts w:ascii="Symbol" w:hAnsi="Symbol"/>
      </w:rPr>
    </w:lvl>
    <w:lvl w:ilvl="7" w:tplc="C2920F94">
      <w:start w:val="1"/>
      <w:numFmt w:val="bullet"/>
      <w:lvlText w:val="o"/>
      <w:lvlJc w:val="left"/>
      <w:pPr>
        <w:tabs>
          <w:tab w:val="num" w:pos="5760"/>
        </w:tabs>
        <w:ind w:left="5760" w:hanging="360"/>
      </w:pPr>
      <w:rPr>
        <w:rFonts w:ascii="Courier New" w:hAnsi="Courier New"/>
      </w:rPr>
    </w:lvl>
    <w:lvl w:ilvl="8" w:tplc="E6C6BC7E">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5F6AD79A">
      <w:start w:val="1"/>
      <w:numFmt w:val="bullet"/>
      <w:lvlText w:val=""/>
      <w:lvlJc w:val="left"/>
      <w:pPr>
        <w:ind w:left="720" w:hanging="360"/>
      </w:pPr>
      <w:rPr>
        <w:rFonts w:ascii="Symbol" w:hAnsi="Symbol"/>
      </w:rPr>
    </w:lvl>
    <w:lvl w:ilvl="1" w:tplc="D6E245F6">
      <w:start w:val="1"/>
      <w:numFmt w:val="bullet"/>
      <w:lvlText w:val="o"/>
      <w:lvlJc w:val="left"/>
      <w:pPr>
        <w:tabs>
          <w:tab w:val="num" w:pos="1440"/>
        </w:tabs>
        <w:ind w:left="1440" w:hanging="360"/>
      </w:pPr>
      <w:rPr>
        <w:rFonts w:ascii="Courier New" w:hAnsi="Courier New"/>
      </w:rPr>
    </w:lvl>
    <w:lvl w:ilvl="2" w:tplc="7396B1F2">
      <w:start w:val="1"/>
      <w:numFmt w:val="bullet"/>
      <w:lvlText w:val=""/>
      <w:lvlJc w:val="left"/>
      <w:pPr>
        <w:tabs>
          <w:tab w:val="num" w:pos="2160"/>
        </w:tabs>
        <w:ind w:left="2160" w:hanging="360"/>
      </w:pPr>
      <w:rPr>
        <w:rFonts w:ascii="Wingdings" w:hAnsi="Wingdings"/>
      </w:rPr>
    </w:lvl>
    <w:lvl w:ilvl="3" w:tplc="45424CC0">
      <w:start w:val="1"/>
      <w:numFmt w:val="bullet"/>
      <w:lvlText w:val=""/>
      <w:lvlJc w:val="left"/>
      <w:pPr>
        <w:tabs>
          <w:tab w:val="num" w:pos="2880"/>
        </w:tabs>
        <w:ind w:left="2880" w:hanging="360"/>
      </w:pPr>
      <w:rPr>
        <w:rFonts w:ascii="Symbol" w:hAnsi="Symbol"/>
      </w:rPr>
    </w:lvl>
    <w:lvl w:ilvl="4" w:tplc="D1287A88">
      <w:start w:val="1"/>
      <w:numFmt w:val="bullet"/>
      <w:lvlText w:val="o"/>
      <w:lvlJc w:val="left"/>
      <w:pPr>
        <w:tabs>
          <w:tab w:val="num" w:pos="3600"/>
        </w:tabs>
        <w:ind w:left="3600" w:hanging="360"/>
      </w:pPr>
      <w:rPr>
        <w:rFonts w:ascii="Courier New" w:hAnsi="Courier New"/>
      </w:rPr>
    </w:lvl>
    <w:lvl w:ilvl="5" w:tplc="57C6AF66">
      <w:start w:val="1"/>
      <w:numFmt w:val="bullet"/>
      <w:lvlText w:val=""/>
      <w:lvlJc w:val="left"/>
      <w:pPr>
        <w:tabs>
          <w:tab w:val="num" w:pos="4320"/>
        </w:tabs>
        <w:ind w:left="4320" w:hanging="360"/>
      </w:pPr>
      <w:rPr>
        <w:rFonts w:ascii="Wingdings" w:hAnsi="Wingdings"/>
      </w:rPr>
    </w:lvl>
    <w:lvl w:ilvl="6" w:tplc="87AC48FA">
      <w:start w:val="1"/>
      <w:numFmt w:val="bullet"/>
      <w:lvlText w:val=""/>
      <w:lvlJc w:val="left"/>
      <w:pPr>
        <w:tabs>
          <w:tab w:val="num" w:pos="5040"/>
        </w:tabs>
        <w:ind w:left="5040" w:hanging="360"/>
      </w:pPr>
      <w:rPr>
        <w:rFonts w:ascii="Symbol" w:hAnsi="Symbol"/>
      </w:rPr>
    </w:lvl>
    <w:lvl w:ilvl="7" w:tplc="32881228">
      <w:start w:val="1"/>
      <w:numFmt w:val="bullet"/>
      <w:lvlText w:val="o"/>
      <w:lvlJc w:val="left"/>
      <w:pPr>
        <w:tabs>
          <w:tab w:val="num" w:pos="5760"/>
        </w:tabs>
        <w:ind w:left="5760" w:hanging="360"/>
      </w:pPr>
      <w:rPr>
        <w:rFonts w:ascii="Courier New" w:hAnsi="Courier New"/>
      </w:rPr>
    </w:lvl>
    <w:lvl w:ilvl="8" w:tplc="CBE00BFC">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482AF2E8">
      <w:start w:val="1"/>
      <w:numFmt w:val="bullet"/>
      <w:lvlText w:val=""/>
      <w:lvlJc w:val="left"/>
      <w:pPr>
        <w:ind w:left="720" w:hanging="360"/>
      </w:pPr>
      <w:rPr>
        <w:rFonts w:ascii="Symbol" w:hAnsi="Symbol"/>
      </w:rPr>
    </w:lvl>
    <w:lvl w:ilvl="1" w:tplc="75E663EE">
      <w:start w:val="1"/>
      <w:numFmt w:val="bullet"/>
      <w:lvlText w:val="o"/>
      <w:lvlJc w:val="left"/>
      <w:pPr>
        <w:tabs>
          <w:tab w:val="num" w:pos="1440"/>
        </w:tabs>
        <w:ind w:left="1440" w:hanging="360"/>
      </w:pPr>
      <w:rPr>
        <w:rFonts w:ascii="Courier New" w:hAnsi="Courier New"/>
      </w:rPr>
    </w:lvl>
    <w:lvl w:ilvl="2" w:tplc="264470AA">
      <w:start w:val="1"/>
      <w:numFmt w:val="bullet"/>
      <w:lvlText w:val=""/>
      <w:lvlJc w:val="left"/>
      <w:pPr>
        <w:tabs>
          <w:tab w:val="num" w:pos="2160"/>
        </w:tabs>
        <w:ind w:left="2160" w:hanging="360"/>
      </w:pPr>
      <w:rPr>
        <w:rFonts w:ascii="Wingdings" w:hAnsi="Wingdings"/>
      </w:rPr>
    </w:lvl>
    <w:lvl w:ilvl="3" w:tplc="96AA7EB4">
      <w:start w:val="1"/>
      <w:numFmt w:val="bullet"/>
      <w:lvlText w:val=""/>
      <w:lvlJc w:val="left"/>
      <w:pPr>
        <w:tabs>
          <w:tab w:val="num" w:pos="2880"/>
        </w:tabs>
        <w:ind w:left="2880" w:hanging="360"/>
      </w:pPr>
      <w:rPr>
        <w:rFonts w:ascii="Symbol" w:hAnsi="Symbol"/>
      </w:rPr>
    </w:lvl>
    <w:lvl w:ilvl="4" w:tplc="33CA316C">
      <w:start w:val="1"/>
      <w:numFmt w:val="bullet"/>
      <w:lvlText w:val="o"/>
      <w:lvlJc w:val="left"/>
      <w:pPr>
        <w:tabs>
          <w:tab w:val="num" w:pos="3600"/>
        </w:tabs>
        <w:ind w:left="3600" w:hanging="360"/>
      </w:pPr>
      <w:rPr>
        <w:rFonts w:ascii="Courier New" w:hAnsi="Courier New"/>
      </w:rPr>
    </w:lvl>
    <w:lvl w:ilvl="5" w:tplc="865CE2AA">
      <w:start w:val="1"/>
      <w:numFmt w:val="bullet"/>
      <w:lvlText w:val=""/>
      <w:lvlJc w:val="left"/>
      <w:pPr>
        <w:tabs>
          <w:tab w:val="num" w:pos="4320"/>
        </w:tabs>
        <w:ind w:left="4320" w:hanging="360"/>
      </w:pPr>
      <w:rPr>
        <w:rFonts w:ascii="Wingdings" w:hAnsi="Wingdings"/>
      </w:rPr>
    </w:lvl>
    <w:lvl w:ilvl="6" w:tplc="4D400E3C">
      <w:start w:val="1"/>
      <w:numFmt w:val="bullet"/>
      <w:lvlText w:val=""/>
      <w:lvlJc w:val="left"/>
      <w:pPr>
        <w:tabs>
          <w:tab w:val="num" w:pos="5040"/>
        </w:tabs>
        <w:ind w:left="5040" w:hanging="360"/>
      </w:pPr>
      <w:rPr>
        <w:rFonts w:ascii="Symbol" w:hAnsi="Symbol"/>
      </w:rPr>
    </w:lvl>
    <w:lvl w:ilvl="7" w:tplc="6360E8B6">
      <w:start w:val="1"/>
      <w:numFmt w:val="bullet"/>
      <w:lvlText w:val="o"/>
      <w:lvlJc w:val="left"/>
      <w:pPr>
        <w:tabs>
          <w:tab w:val="num" w:pos="5760"/>
        </w:tabs>
        <w:ind w:left="5760" w:hanging="360"/>
      </w:pPr>
      <w:rPr>
        <w:rFonts w:ascii="Courier New" w:hAnsi="Courier New"/>
      </w:rPr>
    </w:lvl>
    <w:lvl w:ilvl="8" w:tplc="4C14F406">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D12E6E72">
      <w:start w:val="1"/>
      <w:numFmt w:val="bullet"/>
      <w:lvlText w:val=""/>
      <w:lvlJc w:val="left"/>
      <w:pPr>
        <w:ind w:left="720" w:hanging="360"/>
      </w:pPr>
      <w:rPr>
        <w:rFonts w:ascii="Symbol" w:hAnsi="Symbol"/>
      </w:rPr>
    </w:lvl>
    <w:lvl w:ilvl="1" w:tplc="78AA6C0C">
      <w:start w:val="1"/>
      <w:numFmt w:val="bullet"/>
      <w:lvlText w:val="o"/>
      <w:lvlJc w:val="left"/>
      <w:pPr>
        <w:tabs>
          <w:tab w:val="num" w:pos="1440"/>
        </w:tabs>
        <w:ind w:left="1440" w:hanging="360"/>
      </w:pPr>
      <w:rPr>
        <w:rFonts w:ascii="Courier New" w:hAnsi="Courier New"/>
      </w:rPr>
    </w:lvl>
    <w:lvl w:ilvl="2" w:tplc="949816DA">
      <w:start w:val="1"/>
      <w:numFmt w:val="bullet"/>
      <w:lvlText w:val=""/>
      <w:lvlJc w:val="left"/>
      <w:pPr>
        <w:tabs>
          <w:tab w:val="num" w:pos="2160"/>
        </w:tabs>
        <w:ind w:left="2160" w:hanging="360"/>
      </w:pPr>
      <w:rPr>
        <w:rFonts w:ascii="Wingdings" w:hAnsi="Wingdings"/>
      </w:rPr>
    </w:lvl>
    <w:lvl w:ilvl="3" w:tplc="03007C1E">
      <w:start w:val="1"/>
      <w:numFmt w:val="bullet"/>
      <w:lvlText w:val=""/>
      <w:lvlJc w:val="left"/>
      <w:pPr>
        <w:tabs>
          <w:tab w:val="num" w:pos="2880"/>
        </w:tabs>
        <w:ind w:left="2880" w:hanging="360"/>
      </w:pPr>
      <w:rPr>
        <w:rFonts w:ascii="Symbol" w:hAnsi="Symbol"/>
      </w:rPr>
    </w:lvl>
    <w:lvl w:ilvl="4" w:tplc="2AFC83AC">
      <w:start w:val="1"/>
      <w:numFmt w:val="bullet"/>
      <w:lvlText w:val="o"/>
      <w:lvlJc w:val="left"/>
      <w:pPr>
        <w:tabs>
          <w:tab w:val="num" w:pos="3600"/>
        </w:tabs>
        <w:ind w:left="3600" w:hanging="360"/>
      </w:pPr>
      <w:rPr>
        <w:rFonts w:ascii="Courier New" w:hAnsi="Courier New"/>
      </w:rPr>
    </w:lvl>
    <w:lvl w:ilvl="5" w:tplc="BE8A3C60">
      <w:start w:val="1"/>
      <w:numFmt w:val="bullet"/>
      <w:lvlText w:val=""/>
      <w:lvlJc w:val="left"/>
      <w:pPr>
        <w:tabs>
          <w:tab w:val="num" w:pos="4320"/>
        </w:tabs>
        <w:ind w:left="4320" w:hanging="360"/>
      </w:pPr>
      <w:rPr>
        <w:rFonts w:ascii="Wingdings" w:hAnsi="Wingdings"/>
      </w:rPr>
    </w:lvl>
    <w:lvl w:ilvl="6" w:tplc="9DF436A4">
      <w:start w:val="1"/>
      <w:numFmt w:val="bullet"/>
      <w:lvlText w:val=""/>
      <w:lvlJc w:val="left"/>
      <w:pPr>
        <w:tabs>
          <w:tab w:val="num" w:pos="5040"/>
        </w:tabs>
        <w:ind w:left="5040" w:hanging="360"/>
      </w:pPr>
      <w:rPr>
        <w:rFonts w:ascii="Symbol" w:hAnsi="Symbol"/>
      </w:rPr>
    </w:lvl>
    <w:lvl w:ilvl="7" w:tplc="A9FA57E4">
      <w:start w:val="1"/>
      <w:numFmt w:val="bullet"/>
      <w:lvlText w:val="o"/>
      <w:lvlJc w:val="left"/>
      <w:pPr>
        <w:tabs>
          <w:tab w:val="num" w:pos="5760"/>
        </w:tabs>
        <w:ind w:left="5760" w:hanging="360"/>
      </w:pPr>
      <w:rPr>
        <w:rFonts w:ascii="Courier New" w:hAnsi="Courier New"/>
      </w:rPr>
    </w:lvl>
    <w:lvl w:ilvl="8" w:tplc="5B402F2A">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AFF84BD2">
      <w:start w:val="1"/>
      <w:numFmt w:val="bullet"/>
      <w:lvlText w:val=""/>
      <w:lvlJc w:val="left"/>
      <w:pPr>
        <w:ind w:left="720" w:hanging="360"/>
      </w:pPr>
      <w:rPr>
        <w:rFonts w:ascii="Symbol" w:hAnsi="Symbol"/>
      </w:rPr>
    </w:lvl>
    <w:lvl w:ilvl="1" w:tplc="4802D1D4">
      <w:start w:val="1"/>
      <w:numFmt w:val="bullet"/>
      <w:lvlText w:val="o"/>
      <w:lvlJc w:val="left"/>
      <w:pPr>
        <w:tabs>
          <w:tab w:val="num" w:pos="1440"/>
        </w:tabs>
        <w:ind w:left="1440" w:hanging="360"/>
      </w:pPr>
      <w:rPr>
        <w:rFonts w:ascii="Courier New" w:hAnsi="Courier New"/>
      </w:rPr>
    </w:lvl>
    <w:lvl w:ilvl="2" w:tplc="67E8ADD6">
      <w:start w:val="1"/>
      <w:numFmt w:val="bullet"/>
      <w:lvlText w:val=""/>
      <w:lvlJc w:val="left"/>
      <w:pPr>
        <w:tabs>
          <w:tab w:val="num" w:pos="2160"/>
        </w:tabs>
        <w:ind w:left="2160" w:hanging="360"/>
      </w:pPr>
      <w:rPr>
        <w:rFonts w:ascii="Wingdings" w:hAnsi="Wingdings"/>
      </w:rPr>
    </w:lvl>
    <w:lvl w:ilvl="3" w:tplc="8A849198">
      <w:start w:val="1"/>
      <w:numFmt w:val="bullet"/>
      <w:lvlText w:val=""/>
      <w:lvlJc w:val="left"/>
      <w:pPr>
        <w:tabs>
          <w:tab w:val="num" w:pos="2880"/>
        </w:tabs>
        <w:ind w:left="2880" w:hanging="360"/>
      </w:pPr>
      <w:rPr>
        <w:rFonts w:ascii="Symbol" w:hAnsi="Symbol"/>
      </w:rPr>
    </w:lvl>
    <w:lvl w:ilvl="4" w:tplc="1D16590C">
      <w:start w:val="1"/>
      <w:numFmt w:val="bullet"/>
      <w:lvlText w:val="o"/>
      <w:lvlJc w:val="left"/>
      <w:pPr>
        <w:tabs>
          <w:tab w:val="num" w:pos="3600"/>
        </w:tabs>
        <w:ind w:left="3600" w:hanging="360"/>
      </w:pPr>
      <w:rPr>
        <w:rFonts w:ascii="Courier New" w:hAnsi="Courier New"/>
      </w:rPr>
    </w:lvl>
    <w:lvl w:ilvl="5" w:tplc="A3407B62">
      <w:start w:val="1"/>
      <w:numFmt w:val="bullet"/>
      <w:lvlText w:val=""/>
      <w:lvlJc w:val="left"/>
      <w:pPr>
        <w:tabs>
          <w:tab w:val="num" w:pos="4320"/>
        </w:tabs>
        <w:ind w:left="4320" w:hanging="360"/>
      </w:pPr>
      <w:rPr>
        <w:rFonts w:ascii="Wingdings" w:hAnsi="Wingdings"/>
      </w:rPr>
    </w:lvl>
    <w:lvl w:ilvl="6" w:tplc="D26C15BC">
      <w:start w:val="1"/>
      <w:numFmt w:val="bullet"/>
      <w:lvlText w:val=""/>
      <w:lvlJc w:val="left"/>
      <w:pPr>
        <w:tabs>
          <w:tab w:val="num" w:pos="5040"/>
        </w:tabs>
        <w:ind w:left="5040" w:hanging="360"/>
      </w:pPr>
      <w:rPr>
        <w:rFonts w:ascii="Symbol" w:hAnsi="Symbol"/>
      </w:rPr>
    </w:lvl>
    <w:lvl w:ilvl="7" w:tplc="25A4554A">
      <w:start w:val="1"/>
      <w:numFmt w:val="bullet"/>
      <w:lvlText w:val="o"/>
      <w:lvlJc w:val="left"/>
      <w:pPr>
        <w:tabs>
          <w:tab w:val="num" w:pos="5760"/>
        </w:tabs>
        <w:ind w:left="5760" w:hanging="360"/>
      </w:pPr>
      <w:rPr>
        <w:rFonts w:ascii="Courier New" w:hAnsi="Courier New"/>
      </w:rPr>
    </w:lvl>
    <w:lvl w:ilvl="8" w:tplc="8C18DB34">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D6B8CF16">
      <w:start w:val="1"/>
      <w:numFmt w:val="bullet"/>
      <w:lvlText w:val=""/>
      <w:lvlJc w:val="left"/>
      <w:pPr>
        <w:ind w:left="720" w:hanging="360"/>
      </w:pPr>
      <w:rPr>
        <w:rFonts w:ascii="Symbol" w:hAnsi="Symbol"/>
      </w:rPr>
    </w:lvl>
    <w:lvl w:ilvl="1" w:tplc="1FDA4A5A">
      <w:start w:val="1"/>
      <w:numFmt w:val="bullet"/>
      <w:lvlText w:val="o"/>
      <w:lvlJc w:val="left"/>
      <w:pPr>
        <w:tabs>
          <w:tab w:val="num" w:pos="1440"/>
        </w:tabs>
        <w:ind w:left="1440" w:hanging="360"/>
      </w:pPr>
      <w:rPr>
        <w:rFonts w:ascii="Courier New" w:hAnsi="Courier New"/>
      </w:rPr>
    </w:lvl>
    <w:lvl w:ilvl="2" w:tplc="E3DE48E4">
      <w:start w:val="1"/>
      <w:numFmt w:val="bullet"/>
      <w:lvlText w:val=""/>
      <w:lvlJc w:val="left"/>
      <w:pPr>
        <w:tabs>
          <w:tab w:val="num" w:pos="2160"/>
        </w:tabs>
        <w:ind w:left="2160" w:hanging="360"/>
      </w:pPr>
      <w:rPr>
        <w:rFonts w:ascii="Wingdings" w:hAnsi="Wingdings"/>
      </w:rPr>
    </w:lvl>
    <w:lvl w:ilvl="3" w:tplc="B742F0A8">
      <w:start w:val="1"/>
      <w:numFmt w:val="bullet"/>
      <w:lvlText w:val=""/>
      <w:lvlJc w:val="left"/>
      <w:pPr>
        <w:tabs>
          <w:tab w:val="num" w:pos="2880"/>
        </w:tabs>
        <w:ind w:left="2880" w:hanging="360"/>
      </w:pPr>
      <w:rPr>
        <w:rFonts w:ascii="Symbol" w:hAnsi="Symbol"/>
      </w:rPr>
    </w:lvl>
    <w:lvl w:ilvl="4" w:tplc="24EE0EB8">
      <w:start w:val="1"/>
      <w:numFmt w:val="bullet"/>
      <w:lvlText w:val="o"/>
      <w:lvlJc w:val="left"/>
      <w:pPr>
        <w:tabs>
          <w:tab w:val="num" w:pos="3600"/>
        </w:tabs>
        <w:ind w:left="3600" w:hanging="360"/>
      </w:pPr>
      <w:rPr>
        <w:rFonts w:ascii="Courier New" w:hAnsi="Courier New"/>
      </w:rPr>
    </w:lvl>
    <w:lvl w:ilvl="5" w:tplc="187EF150">
      <w:start w:val="1"/>
      <w:numFmt w:val="bullet"/>
      <w:lvlText w:val=""/>
      <w:lvlJc w:val="left"/>
      <w:pPr>
        <w:tabs>
          <w:tab w:val="num" w:pos="4320"/>
        </w:tabs>
        <w:ind w:left="4320" w:hanging="360"/>
      </w:pPr>
      <w:rPr>
        <w:rFonts w:ascii="Wingdings" w:hAnsi="Wingdings"/>
      </w:rPr>
    </w:lvl>
    <w:lvl w:ilvl="6" w:tplc="37623A88">
      <w:start w:val="1"/>
      <w:numFmt w:val="bullet"/>
      <w:lvlText w:val=""/>
      <w:lvlJc w:val="left"/>
      <w:pPr>
        <w:tabs>
          <w:tab w:val="num" w:pos="5040"/>
        </w:tabs>
        <w:ind w:left="5040" w:hanging="360"/>
      </w:pPr>
      <w:rPr>
        <w:rFonts w:ascii="Symbol" w:hAnsi="Symbol"/>
      </w:rPr>
    </w:lvl>
    <w:lvl w:ilvl="7" w:tplc="F8741740">
      <w:start w:val="1"/>
      <w:numFmt w:val="bullet"/>
      <w:lvlText w:val="o"/>
      <w:lvlJc w:val="left"/>
      <w:pPr>
        <w:tabs>
          <w:tab w:val="num" w:pos="5760"/>
        </w:tabs>
        <w:ind w:left="5760" w:hanging="360"/>
      </w:pPr>
      <w:rPr>
        <w:rFonts w:ascii="Courier New" w:hAnsi="Courier New"/>
      </w:rPr>
    </w:lvl>
    <w:lvl w:ilvl="8" w:tplc="60F63404">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2D14A246">
      <w:start w:val="1"/>
      <w:numFmt w:val="bullet"/>
      <w:lvlText w:val=""/>
      <w:lvlJc w:val="left"/>
      <w:pPr>
        <w:ind w:left="720" w:hanging="360"/>
      </w:pPr>
      <w:rPr>
        <w:rFonts w:ascii="Symbol" w:hAnsi="Symbol"/>
      </w:rPr>
    </w:lvl>
    <w:lvl w:ilvl="1" w:tplc="C3A40EBA">
      <w:start w:val="1"/>
      <w:numFmt w:val="bullet"/>
      <w:lvlText w:val="o"/>
      <w:lvlJc w:val="left"/>
      <w:pPr>
        <w:tabs>
          <w:tab w:val="num" w:pos="1440"/>
        </w:tabs>
        <w:ind w:left="1440" w:hanging="360"/>
      </w:pPr>
      <w:rPr>
        <w:rFonts w:ascii="Courier New" w:hAnsi="Courier New"/>
      </w:rPr>
    </w:lvl>
    <w:lvl w:ilvl="2" w:tplc="703AFCDC">
      <w:start w:val="1"/>
      <w:numFmt w:val="bullet"/>
      <w:lvlText w:val=""/>
      <w:lvlJc w:val="left"/>
      <w:pPr>
        <w:tabs>
          <w:tab w:val="num" w:pos="2160"/>
        </w:tabs>
        <w:ind w:left="2160" w:hanging="360"/>
      </w:pPr>
      <w:rPr>
        <w:rFonts w:ascii="Wingdings" w:hAnsi="Wingdings"/>
      </w:rPr>
    </w:lvl>
    <w:lvl w:ilvl="3" w:tplc="2A848544">
      <w:start w:val="1"/>
      <w:numFmt w:val="bullet"/>
      <w:lvlText w:val=""/>
      <w:lvlJc w:val="left"/>
      <w:pPr>
        <w:tabs>
          <w:tab w:val="num" w:pos="2880"/>
        </w:tabs>
        <w:ind w:left="2880" w:hanging="360"/>
      </w:pPr>
      <w:rPr>
        <w:rFonts w:ascii="Symbol" w:hAnsi="Symbol"/>
      </w:rPr>
    </w:lvl>
    <w:lvl w:ilvl="4" w:tplc="00A88066">
      <w:start w:val="1"/>
      <w:numFmt w:val="bullet"/>
      <w:lvlText w:val="o"/>
      <w:lvlJc w:val="left"/>
      <w:pPr>
        <w:tabs>
          <w:tab w:val="num" w:pos="3600"/>
        </w:tabs>
        <w:ind w:left="3600" w:hanging="360"/>
      </w:pPr>
      <w:rPr>
        <w:rFonts w:ascii="Courier New" w:hAnsi="Courier New"/>
      </w:rPr>
    </w:lvl>
    <w:lvl w:ilvl="5" w:tplc="32CC21FC">
      <w:start w:val="1"/>
      <w:numFmt w:val="bullet"/>
      <w:lvlText w:val=""/>
      <w:lvlJc w:val="left"/>
      <w:pPr>
        <w:tabs>
          <w:tab w:val="num" w:pos="4320"/>
        </w:tabs>
        <w:ind w:left="4320" w:hanging="360"/>
      </w:pPr>
      <w:rPr>
        <w:rFonts w:ascii="Wingdings" w:hAnsi="Wingdings"/>
      </w:rPr>
    </w:lvl>
    <w:lvl w:ilvl="6" w:tplc="016A9502">
      <w:start w:val="1"/>
      <w:numFmt w:val="bullet"/>
      <w:lvlText w:val=""/>
      <w:lvlJc w:val="left"/>
      <w:pPr>
        <w:tabs>
          <w:tab w:val="num" w:pos="5040"/>
        </w:tabs>
        <w:ind w:left="5040" w:hanging="360"/>
      </w:pPr>
      <w:rPr>
        <w:rFonts w:ascii="Symbol" w:hAnsi="Symbol"/>
      </w:rPr>
    </w:lvl>
    <w:lvl w:ilvl="7" w:tplc="D29E7CE8">
      <w:start w:val="1"/>
      <w:numFmt w:val="bullet"/>
      <w:lvlText w:val="o"/>
      <w:lvlJc w:val="left"/>
      <w:pPr>
        <w:tabs>
          <w:tab w:val="num" w:pos="5760"/>
        </w:tabs>
        <w:ind w:left="5760" w:hanging="360"/>
      </w:pPr>
      <w:rPr>
        <w:rFonts w:ascii="Courier New" w:hAnsi="Courier New"/>
      </w:rPr>
    </w:lvl>
    <w:lvl w:ilvl="8" w:tplc="40B6152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7C30C790">
      <w:start w:val="1"/>
      <w:numFmt w:val="bullet"/>
      <w:lvlText w:val=""/>
      <w:lvlJc w:val="left"/>
      <w:pPr>
        <w:ind w:left="720" w:hanging="360"/>
      </w:pPr>
      <w:rPr>
        <w:rFonts w:ascii="Symbol" w:hAnsi="Symbol"/>
      </w:rPr>
    </w:lvl>
    <w:lvl w:ilvl="1" w:tplc="71740BDE">
      <w:start w:val="1"/>
      <w:numFmt w:val="bullet"/>
      <w:lvlText w:val="o"/>
      <w:lvlJc w:val="left"/>
      <w:pPr>
        <w:tabs>
          <w:tab w:val="num" w:pos="1440"/>
        </w:tabs>
        <w:ind w:left="1440" w:hanging="360"/>
      </w:pPr>
      <w:rPr>
        <w:rFonts w:ascii="Courier New" w:hAnsi="Courier New"/>
      </w:rPr>
    </w:lvl>
    <w:lvl w:ilvl="2" w:tplc="94DC3B2C">
      <w:start w:val="1"/>
      <w:numFmt w:val="bullet"/>
      <w:lvlText w:val=""/>
      <w:lvlJc w:val="left"/>
      <w:pPr>
        <w:tabs>
          <w:tab w:val="num" w:pos="2160"/>
        </w:tabs>
        <w:ind w:left="2160" w:hanging="360"/>
      </w:pPr>
      <w:rPr>
        <w:rFonts w:ascii="Wingdings" w:hAnsi="Wingdings"/>
      </w:rPr>
    </w:lvl>
    <w:lvl w:ilvl="3" w:tplc="647C4DBE">
      <w:start w:val="1"/>
      <w:numFmt w:val="bullet"/>
      <w:lvlText w:val=""/>
      <w:lvlJc w:val="left"/>
      <w:pPr>
        <w:tabs>
          <w:tab w:val="num" w:pos="2880"/>
        </w:tabs>
        <w:ind w:left="2880" w:hanging="360"/>
      </w:pPr>
      <w:rPr>
        <w:rFonts w:ascii="Symbol" w:hAnsi="Symbol"/>
      </w:rPr>
    </w:lvl>
    <w:lvl w:ilvl="4" w:tplc="EAE2819A">
      <w:start w:val="1"/>
      <w:numFmt w:val="bullet"/>
      <w:lvlText w:val="o"/>
      <w:lvlJc w:val="left"/>
      <w:pPr>
        <w:tabs>
          <w:tab w:val="num" w:pos="3600"/>
        </w:tabs>
        <w:ind w:left="3600" w:hanging="360"/>
      </w:pPr>
      <w:rPr>
        <w:rFonts w:ascii="Courier New" w:hAnsi="Courier New"/>
      </w:rPr>
    </w:lvl>
    <w:lvl w:ilvl="5" w:tplc="65B66C2A">
      <w:start w:val="1"/>
      <w:numFmt w:val="bullet"/>
      <w:lvlText w:val=""/>
      <w:lvlJc w:val="left"/>
      <w:pPr>
        <w:tabs>
          <w:tab w:val="num" w:pos="4320"/>
        </w:tabs>
        <w:ind w:left="4320" w:hanging="360"/>
      </w:pPr>
      <w:rPr>
        <w:rFonts w:ascii="Wingdings" w:hAnsi="Wingdings"/>
      </w:rPr>
    </w:lvl>
    <w:lvl w:ilvl="6" w:tplc="0930BAF0">
      <w:start w:val="1"/>
      <w:numFmt w:val="bullet"/>
      <w:lvlText w:val=""/>
      <w:lvlJc w:val="left"/>
      <w:pPr>
        <w:tabs>
          <w:tab w:val="num" w:pos="5040"/>
        </w:tabs>
        <w:ind w:left="5040" w:hanging="360"/>
      </w:pPr>
      <w:rPr>
        <w:rFonts w:ascii="Symbol" w:hAnsi="Symbol"/>
      </w:rPr>
    </w:lvl>
    <w:lvl w:ilvl="7" w:tplc="348AE260">
      <w:start w:val="1"/>
      <w:numFmt w:val="bullet"/>
      <w:lvlText w:val="o"/>
      <w:lvlJc w:val="left"/>
      <w:pPr>
        <w:tabs>
          <w:tab w:val="num" w:pos="5760"/>
        </w:tabs>
        <w:ind w:left="5760" w:hanging="360"/>
      </w:pPr>
      <w:rPr>
        <w:rFonts w:ascii="Courier New" w:hAnsi="Courier New"/>
      </w:rPr>
    </w:lvl>
    <w:lvl w:ilvl="8" w:tplc="3C12D8F6">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4D32F0EC">
      <w:start w:val="1"/>
      <w:numFmt w:val="bullet"/>
      <w:lvlText w:val=""/>
      <w:lvlJc w:val="left"/>
      <w:pPr>
        <w:ind w:left="720" w:hanging="360"/>
      </w:pPr>
      <w:rPr>
        <w:rFonts w:ascii="Symbol" w:hAnsi="Symbol"/>
      </w:rPr>
    </w:lvl>
    <w:lvl w:ilvl="1" w:tplc="1FA69702">
      <w:start w:val="1"/>
      <w:numFmt w:val="bullet"/>
      <w:lvlText w:val="o"/>
      <w:lvlJc w:val="left"/>
      <w:pPr>
        <w:tabs>
          <w:tab w:val="num" w:pos="1440"/>
        </w:tabs>
        <w:ind w:left="1440" w:hanging="360"/>
      </w:pPr>
      <w:rPr>
        <w:rFonts w:ascii="Courier New" w:hAnsi="Courier New"/>
      </w:rPr>
    </w:lvl>
    <w:lvl w:ilvl="2" w:tplc="9D88D6B8">
      <w:start w:val="1"/>
      <w:numFmt w:val="bullet"/>
      <w:lvlText w:val=""/>
      <w:lvlJc w:val="left"/>
      <w:pPr>
        <w:tabs>
          <w:tab w:val="num" w:pos="2160"/>
        </w:tabs>
        <w:ind w:left="2160" w:hanging="360"/>
      </w:pPr>
      <w:rPr>
        <w:rFonts w:ascii="Wingdings" w:hAnsi="Wingdings"/>
      </w:rPr>
    </w:lvl>
    <w:lvl w:ilvl="3" w:tplc="E7067BE2">
      <w:start w:val="1"/>
      <w:numFmt w:val="bullet"/>
      <w:lvlText w:val=""/>
      <w:lvlJc w:val="left"/>
      <w:pPr>
        <w:tabs>
          <w:tab w:val="num" w:pos="2880"/>
        </w:tabs>
        <w:ind w:left="2880" w:hanging="360"/>
      </w:pPr>
      <w:rPr>
        <w:rFonts w:ascii="Symbol" w:hAnsi="Symbol"/>
      </w:rPr>
    </w:lvl>
    <w:lvl w:ilvl="4" w:tplc="15A00CFA">
      <w:start w:val="1"/>
      <w:numFmt w:val="bullet"/>
      <w:lvlText w:val="o"/>
      <w:lvlJc w:val="left"/>
      <w:pPr>
        <w:tabs>
          <w:tab w:val="num" w:pos="3600"/>
        </w:tabs>
        <w:ind w:left="3600" w:hanging="360"/>
      </w:pPr>
      <w:rPr>
        <w:rFonts w:ascii="Courier New" w:hAnsi="Courier New"/>
      </w:rPr>
    </w:lvl>
    <w:lvl w:ilvl="5" w:tplc="57060944">
      <w:start w:val="1"/>
      <w:numFmt w:val="bullet"/>
      <w:lvlText w:val=""/>
      <w:lvlJc w:val="left"/>
      <w:pPr>
        <w:tabs>
          <w:tab w:val="num" w:pos="4320"/>
        </w:tabs>
        <w:ind w:left="4320" w:hanging="360"/>
      </w:pPr>
      <w:rPr>
        <w:rFonts w:ascii="Wingdings" w:hAnsi="Wingdings"/>
      </w:rPr>
    </w:lvl>
    <w:lvl w:ilvl="6" w:tplc="E4D4244A">
      <w:start w:val="1"/>
      <w:numFmt w:val="bullet"/>
      <w:lvlText w:val=""/>
      <w:lvlJc w:val="left"/>
      <w:pPr>
        <w:tabs>
          <w:tab w:val="num" w:pos="5040"/>
        </w:tabs>
        <w:ind w:left="5040" w:hanging="360"/>
      </w:pPr>
      <w:rPr>
        <w:rFonts w:ascii="Symbol" w:hAnsi="Symbol"/>
      </w:rPr>
    </w:lvl>
    <w:lvl w:ilvl="7" w:tplc="6D083522">
      <w:start w:val="1"/>
      <w:numFmt w:val="bullet"/>
      <w:lvlText w:val="o"/>
      <w:lvlJc w:val="left"/>
      <w:pPr>
        <w:tabs>
          <w:tab w:val="num" w:pos="5760"/>
        </w:tabs>
        <w:ind w:left="5760" w:hanging="360"/>
      </w:pPr>
      <w:rPr>
        <w:rFonts w:ascii="Courier New" w:hAnsi="Courier New"/>
      </w:rPr>
    </w:lvl>
    <w:lvl w:ilvl="8" w:tplc="DA78E144">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A7B6771C">
      <w:start w:val="1"/>
      <w:numFmt w:val="bullet"/>
      <w:lvlText w:val=""/>
      <w:lvlJc w:val="left"/>
      <w:pPr>
        <w:ind w:left="720" w:hanging="360"/>
      </w:pPr>
      <w:rPr>
        <w:rFonts w:ascii="Symbol" w:hAnsi="Symbol"/>
      </w:rPr>
    </w:lvl>
    <w:lvl w:ilvl="1" w:tplc="E968E47C">
      <w:start w:val="1"/>
      <w:numFmt w:val="bullet"/>
      <w:lvlText w:val="o"/>
      <w:lvlJc w:val="left"/>
      <w:pPr>
        <w:tabs>
          <w:tab w:val="num" w:pos="1440"/>
        </w:tabs>
        <w:ind w:left="1440" w:hanging="360"/>
      </w:pPr>
      <w:rPr>
        <w:rFonts w:ascii="Courier New" w:hAnsi="Courier New"/>
      </w:rPr>
    </w:lvl>
    <w:lvl w:ilvl="2" w:tplc="2F2AE67E">
      <w:start w:val="1"/>
      <w:numFmt w:val="bullet"/>
      <w:lvlText w:val=""/>
      <w:lvlJc w:val="left"/>
      <w:pPr>
        <w:tabs>
          <w:tab w:val="num" w:pos="2160"/>
        </w:tabs>
        <w:ind w:left="2160" w:hanging="360"/>
      </w:pPr>
      <w:rPr>
        <w:rFonts w:ascii="Wingdings" w:hAnsi="Wingdings"/>
      </w:rPr>
    </w:lvl>
    <w:lvl w:ilvl="3" w:tplc="1A50E6BA">
      <w:start w:val="1"/>
      <w:numFmt w:val="bullet"/>
      <w:lvlText w:val=""/>
      <w:lvlJc w:val="left"/>
      <w:pPr>
        <w:tabs>
          <w:tab w:val="num" w:pos="2880"/>
        </w:tabs>
        <w:ind w:left="2880" w:hanging="360"/>
      </w:pPr>
      <w:rPr>
        <w:rFonts w:ascii="Symbol" w:hAnsi="Symbol"/>
      </w:rPr>
    </w:lvl>
    <w:lvl w:ilvl="4" w:tplc="2C2049B8">
      <w:start w:val="1"/>
      <w:numFmt w:val="bullet"/>
      <w:lvlText w:val="o"/>
      <w:lvlJc w:val="left"/>
      <w:pPr>
        <w:tabs>
          <w:tab w:val="num" w:pos="3600"/>
        </w:tabs>
        <w:ind w:left="3600" w:hanging="360"/>
      </w:pPr>
      <w:rPr>
        <w:rFonts w:ascii="Courier New" w:hAnsi="Courier New"/>
      </w:rPr>
    </w:lvl>
    <w:lvl w:ilvl="5" w:tplc="648E12BA">
      <w:start w:val="1"/>
      <w:numFmt w:val="bullet"/>
      <w:lvlText w:val=""/>
      <w:lvlJc w:val="left"/>
      <w:pPr>
        <w:tabs>
          <w:tab w:val="num" w:pos="4320"/>
        </w:tabs>
        <w:ind w:left="4320" w:hanging="360"/>
      </w:pPr>
      <w:rPr>
        <w:rFonts w:ascii="Wingdings" w:hAnsi="Wingdings"/>
      </w:rPr>
    </w:lvl>
    <w:lvl w:ilvl="6" w:tplc="B268EB46">
      <w:start w:val="1"/>
      <w:numFmt w:val="bullet"/>
      <w:lvlText w:val=""/>
      <w:lvlJc w:val="left"/>
      <w:pPr>
        <w:tabs>
          <w:tab w:val="num" w:pos="5040"/>
        </w:tabs>
        <w:ind w:left="5040" w:hanging="360"/>
      </w:pPr>
      <w:rPr>
        <w:rFonts w:ascii="Symbol" w:hAnsi="Symbol"/>
      </w:rPr>
    </w:lvl>
    <w:lvl w:ilvl="7" w:tplc="A5124D88">
      <w:start w:val="1"/>
      <w:numFmt w:val="bullet"/>
      <w:lvlText w:val="o"/>
      <w:lvlJc w:val="left"/>
      <w:pPr>
        <w:tabs>
          <w:tab w:val="num" w:pos="5760"/>
        </w:tabs>
        <w:ind w:left="5760" w:hanging="360"/>
      </w:pPr>
      <w:rPr>
        <w:rFonts w:ascii="Courier New" w:hAnsi="Courier New"/>
      </w:rPr>
    </w:lvl>
    <w:lvl w:ilvl="8" w:tplc="E7BE1F4C">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1868A492">
      <w:start w:val="1"/>
      <w:numFmt w:val="bullet"/>
      <w:lvlText w:val=""/>
      <w:lvlJc w:val="left"/>
      <w:pPr>
        <w:ind w:left="720" w:hanging="360"/>
      </w:pPr>
      <w:rPr>
        <w:rFonts w:ascii="Symbol" w:hAnsi="Symbol"/>
      </w:rPr>
    </w:lvl>
    <w:lvl w:ilvl="1" w:tplc="20ACC534">
      <w:start w:val="1"/>
      <w:numFmt w:val="bullet"/>
      <w:lvlText w:val="o"/>
      <w:lvlJc w:val="left"/>
      <w:pPr>
        <w:tabs>
          <w:tab w:val="num" w:pos="1440"/>
        </w:tabs>
        <w:ind w:left="1440" w:hanging="360"/>
      </w:pPr>
      <w:rPr>
        <w:rFonts w:ascii="Courier New" w:hAnsi="Courier New"/>
      </w:rPr>
    </w:lvl>
    <w:lvl w:ilvl="2" w:tplc="E4809348">
      <w:start w:val="1"/>
      <w:numFmt w:val="bullet"/>
      <w:lvlText w:val=""/>
      <w:lvlJc w:val="left"/>
      <w:pPr>
        <w:tabs>
          <w:tab w:val="num" w:pos="2160"/>
        </w:tabs>
        <w:ind w:left="2160" w:hanging="360"/>
      </w:pPr>
      <w:rPr>
        <w:rFonts w:ascii="Wingdings" w:hAnsi="Wingdings"/>
      </w:rPr>
    </w:lvl>
    <w:lvl w:ilvl="3" w:tplc="CDC6BF1C">
      <w:start w:val="1"/>
      <w:numFmt w:val="bullet"/>
      <w:lvlText w:val=""/>
      <w:lvlJc w:val="left"/>
      <w:pPr>
        <w:tabs>
          <w:tab w:val="num" w:pos="2880"/>
        </w:tabs>
        <w:ind w:left="2880" w:hanging="360"/>
      </w:pPr>
      <w:rPr>
        <w:rFonts w:ascii="Symbol" w:hAnsi="Symbol"/>
      </w:rPr>
    </w:lvl>
    <w:lvl w:ilvl="4" w:tplc="32EA9048">
      <w:start w:val="1"/>
      <w:numFmt w:val="bullet"/>
      <w:lvlText w:val="o"/>
      <w:lvlJc w:val="left"/>
      <w:pPr>
        <w:tabs>
          <w:tab w:val="num" w:pos="3600"/>
        </w:tabs>
        <w:ind w:left="3600" w:hanging="360"/>
      </w:pPr>
      <w:rPr>
        <w:rFonts w:ascii="Courier New" w:hAnsi="Courier New"/>
      </w:rPr>
    </w:lvl>
    <w:lvl w:ilvl="5" w:tplc="A53C667C">
      <w:start w:val="1"/>
      <w:numFmt w:val="bullet"/>
      <w:lvlText w:val=""/>
      <w:lvlJc w:val="left"/>
      <w:pPr>
        <w:tabs>
          <w:tab w:val="num" w:pos="4320"/>
        </w:tabs>
        <w:ind w:left="4320" w:hanging="360"/>
      </w:pPr>
      <w:rPr>
        <w:rFonts w:ascii="Wingdings" w:hAnsi="Wingdings"/>
      </w:rPr>
    </w:lvl>
    <w:lvl w:ilvl="6" w:tplc="FE745E32">
      <w:start w:val="1"/>
      <w:numFmt w:val="bullet"/>
      <w:lvlText w:val=""/>
      <w:lvlJc w:val="left"/>
      <w:pPr>
        <w:tabs>
          <w:tab w:val="num" w:pos="5040"/>
        </w:tabs>
        <w:ind w:left="5040" w:hanging="360"/>
      </w:pPr>
      <w:rPr>
        <w:rFonts w:ascii="Symbol" w:hAnsi="Symbol"/>
      </w:rPr>
    </w:lvl>
    <w:lvl w:ilvl="7" w:tplc="1C006E34">
      <w:start w:val="1"/>
      <w:numFmt w:val="bullet"/>
      <w:lvlText w:val="o"/>
      <w:lvlJc w:val="left"/>
      <w:pPr>
        <w:tabs>
          <w:tab w:val="num" w:pos="5760"/>
        </w:tabs>
        <w:ind w:left="5760" w:hanging="360"/>
      </w:pPr>
      <w:rPr>
        <w:rFonts w:ascii="Courier New" w:hAnsi="Courier New"/>
      </w:rPr>
    </w:lvl>
    <w:lvl w:ilvl="8" w:tplc="5BF2CE10">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5C00E958">
      <w:start w:val="1"/>
      <w:numFmt w:val="bullet"/>
      <w:lvlText w:val=""/>
      <w:lvlJc w:val="left"/>
      <w:pPr>
        <w:ind w:left="720" w:hanging="360"/>
      </w:pPr>
      <w:rPr>
        <w:rFonts w:ascii="Symbol" w:hAnsi="Symbol"/>
      </w:rPr>
    </w:lvl>
    <w:lvl w:ilvl="1" w:tplc="64884B54">
      <w:start w:val="1"/>
      <w:numFmt w:val="bullet"/>
      <w:lvlText w:val="o"/>
      <w:lvlJc w:val="left"/>
      <w:pPr>
        <w:tabs>
          <w:tab w:val="num" w:pos="1440"/>
        </w:tabs>
        <w:ind w:left="1440" w:hanging="360"/>
      </w:pPr>
      <w:rPr>
        <w:rFonts w:ascii="Courier New" w:hAnsi="Courier New"/>
      </w:rPr>
    </w:lvl>
    <w:lvl w:ilvl="2" w:tplc="4220263C">
      <w:start w:val="1"/>
      <w:numFmt w:val="bullet"/>
      <w:lvlText w:val=""/>
      <w:lvlJc w:val="left"/>
      <w:pPr>
        <w:tabs>
          <w:tab w:val="num" w:pos="2160"/>
        </w:tabs>
        <w:ind w:left="2160" w:hanging="360"/>
      </w:pPr>
      <w:rPr>
        <w:rFonts w:ascii="Wingdings" w:hAnsi="Wingdings"/>
      </w:rPr>
    </w:lvl>
    <w:lvl w:ilvl="3" w:tplc="2932D992">
      <w:start w:val="1"/>
      <w:numFmt w:val="bullet"/>
      <w:lvlText w:val=""/>
      <w:lvlJc w:val="left"/>
      <w:pPr>
        <w:tabs>
          <w:tab w:val="num" w:pos="2880"/>
        </w:tabs>
        <w:ind w:left="2880" w:hanging="360"/>
      </w:pPr>
      <w:rPr>
        <w:rFonts w:ascii="Symbol" w:hAnsi="Symbol"/>
      </w:rPr>
    </w:lvl>
    <w:lvl w:ilvl="4" w:tplc="4EB4BD5A">
      <w:start w:val="1"/>
      <w:numFmt w:val="bullet"/>
      <w:lvlText w:val="o"/>
      <w:lvlJc w:val="left"/>
      <w:pPr>
        <w:tabs>
          <w:tab w:val="num" w:pos="3600"/>
        </w:tabs>
        <w:ind w:left="3600" w:hanging="360"/>
      </w:pPr>
      <w:rPr>
        <w:rFonts w:ascii="Courier New" w:hAnsi="Courier New"/>
      </w:rPr>
    </w:lvl>
    <w:lvl w:ilvl="5" w:tplc="9B14C37A">
      <w:start w:val="1"/>
      <w:numFmt w:val="bullet"/>
      <w:lvlText w:val=""/>
      <w:lvlJc w:val="left"/>
      <w:pPr>
        <w:tabs>
          <w:tab w:val="num" w:pos="4320"/>
        </w:tabs>
        <w:ind w:left="4320" w:hanging="360"/>
      </w:pPr>
      <w:rPr>
        <w:rFonts w:ascii="Wingdings" w:hAnsi="Wingdings"/>
      </w:rPr>
    </w:lvl>
    <w:lvl w:ilvl="6" w:tplc="DC2299C0">
      <w:start w:val="1"/>
      <w:numFmt w:val="bullet"/>
      <w:lvlText w:val=""/>
      <w:lvlJc w:val="left"/>
      <w:pPr>
        <w:tabs>
          <w:tab w:val="num" w:pos="5040"/>
        </w:tabs>
        <w:ind w:left="5040" w:hanging="360"/>
      </w:pPr>
      <w:rPr>
        <w:rFonts w:ascii="Symbol" w:hAnsi="Symbol"/>
      </w:rPr>
    </w:lvl>
    <w:lvl w:ilvl="7" w:tplc="DE1682FC">
      <w:start w:val="1"/>
      <w:numFmt w:val="bullet"/>
      <w:lvlText w:val="o"/>
      <w:lvlJc w:val="left"/>
      <w:pPr>
        <w:tabs>
          <w:tab w:val="num" w:pos="5760"/>
        </w:tabs>
        <w:ind w:left="5760" w:hanging="360"/>
      </w:pPr>
      <w:rPr>
        <w:rFonts w:ascii="Courier New" w:hAnsi="Courier New"/>
      </w:rPr>
    </w:lvl>
    <w:lvl w:ilvl="8" w:tplc="770A3CE8">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0F62A384">
      <w:start w:val="1"/>
      <w:numFmt w:val="bullet"/>
      <w:lvlText w:val=""/>
      <w:lvlJc w:val="left"/>
      <w:pPr>
        <w:ind w:left="720" w:hanging="360"/>
      </w:pPr>
      <w:rPr>
        <w:rFonts w:ascii="Symbol" w:hAnsi="Symbol"/>
      </w:rPr>
    </w:lvl>
    <w:lvl w:ilvl="1" w:tplc="8D0CA51C">
      <w:start w:val="1"/>
      <w:numFmt w:val="bullet"/>
      <w:lvlText w:val="o"/>
      <w:lvlJc w:val="left"/>
      <w:pPr>
        <w:tabs>
          <w:tab w:val="num" w:pos="1440"/>
        </w:tabs>
        <w:ind w:left="1440" w:hanging="360"/>
      </w:pPr>
      <w:rPr>
        <w:rFonts w:ascii="Courier New" w:hAnsi="Courier New"/>
      </w:rPr>
    </w:lvl>
    <w:lvl w:ilvl="2" w:tplc="C0E81BF4">
      <w:start w:val="1"/>
      <w:numFmt w:val="bullet"/>
      <w:lvlText w:val=""/>
      <w:lvlJc w:val="left"/>
      <w:pPr>
        <w:tabs>
          <w:tab w:val="num" w:pos="2160"/>
        </w:tabs>
        <w:ind w:left="2160" w:hanging="360"/>
      </w:pPr>
      <w:rPr>
        <w:rFonts w:ascii="Wingdings" w:hAnsi="Wingdings"/>
      </w:rPr>
    </w:lvl>
    <w:lvl w:ilvl="3" w:tplc="D62E523C">
      <w:start w:val="1"/>
      <w:numFmt w:val="bullet"/>
      <w:lvlText w:val=""/>
      <w:lvlJc w:val="left"/>
      <w:pPr>
        <w:tabs>
          <w:tab w:val="num" w:pos="2880"/>
        </w:tabs>
        <w:ind w:left="2880" w:hanging="360"/>
      </w:pPr>
      <w:rPr>
        <w:rFonts w:ascii="Symbol" w:hAnsi="Symbol"/>
      </w:rPr>
    </w:lvl>
    <w:lvl w:ilvl="4" w:tplc="1A70A4BC">
      <w:start w:val="1"/>
      <w:numFmt w:val="bullet"/>
      <w:lvlText w:val="o"/>
      <w:lvlJc w:val="left"/>
      <w:pPr>
        <w:tabs>
          <w:tab w:val="num" w:pos="3600"/>
        </w:tabs>
        <w:ind w:left="3600" w:hanging="360"/>
      </w:pPr>
      <w:rPr>
        <w:rFonts w:ascii="Courier New" w:hAnsi="Courier New"/>
      </w:rPr>
    </w:lvl>
    <w:lvl w:ilvl="5" w:tplc="60866110">
      <w:start w:val="1"/>
      <w:numFmt w:val="bullet"/>
      <w:lvlText w:val=""/>
      <w:lvlJc w:val="left"/>
      <w:pPr>
        <w:tabs>
          <w:tab w:val="num" w:pos="4320"/>
        </w:tabs>
        <w:ind w:left="4320" w:hanging="360"/>
      </w:pPr>
      <w:rPr>
        <w:rFonts w:ascii="Wingdings" w:hAnsi="Wingdings"/>
      </w:rPr>
    </w:lvl>
    <w:lvl w:ilvl="6" w:tplc="369C67C2">
      <w:start w:val="1"/>
      <w:numFmt w:val="bullet"/>
      <w:lvlText w:val=""/>
      <w:lvlJc w:val="left"/>
      <w:pPr>
        <w:tabs>
          <w:tab w:val="num" w:pos="5040"/>
        </w:tabs>
        <w:ind w:left="5040" w:hanging="360"/>
      </w:pPr>
      <w:rPr>
        <w:rFonts w:ascii="Symbol" w:hAnsi="Symbol"/>
      </w:rPr>
    </w:lvl>
    <w:lvl w:ilvl="7" w:tplc="0846E740">
      <w:start w:val="1"/>
      <w:numFmt w:val="bullet"/>
      <w:lvlText w:val="o"/>
      <w:lvlJc w:val="left"/>
      <w:pPr>
        <w:tabs>
          <w:tab w:val="num" w:pos="5760"/>
        </w:tabs>
        <w:ind w:left="5760" w:hanging="360"/>
      </w:pPr>
      <w:rPr>
        <w:rFonts w:ascii="Courier New" w:hAnsi="Courier New"/>
      </w:rPr>
    </w:lvl>
    <w:lvl w:ilvl="8" w:tplc="367ECD2A">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2A84693A">
      <w:start w:val="1"/>
      <w:numFmt w:val="bullet"/>
      <w:lvlText w:val=""/>
      <w:lvlJc w:val="left"/>
      <w:pPr>
        <w:ind w:left="720" w:hanging="360"/>
      </w:pPr>
      <w:rPr>
        <w:rFonts w:ascii="Symbol" w:hAnsi="Symbol"/>
      </w:rPr>
    </w:lvl>
    <w:lvl w:ilvl="1" w:tplc="44F4CE5E">
      <w:start w:val="1"/>
      <w:numFmt w:val="bullet"/>
      <w:lvlText w:val="o"/>
      <w:lvlJc w:val="left"/>
      <w:pPr>
        <w:tabs>
          <w:tab w:val="num" w:pos="1440"/>
        </w:tabs>
        <w:ind w:left="1440" w:hanging="360"/>
      </w:pPr>
      <w:rPr>
        <w:rFonts w:ascii="Courier New" w:hAnsi="Courier New"/>
      </w:rPr>
    </w:lvl>
    <w:lvl w:ilvl="2" w:tplc="9AE4BA1C">
      <w:start w:val="1"/>
      <w:numFmt w:val="bullet"/>
      <w:lvlText w:val=""/>
      <w:lvlJc w:val="left"/>
      <w:pPr>
        <w:tabs>
          <w:tab w:val="num" w:pos="2160"/>
        </w:tabs>
        <w:ind w:left="2160" w:hanging="360"/>
      </w:pPr>
      <w:rPr>
        <w:rFonts w:ascii="Wingdings" w:hAnsi="Wingdings"/>
      </w:rPr>
    </w:lvl>
    <w:lvl w:ilvl="3" w:tplc="74CAE380">
      <w:start w:val="1"/>
      <w:numFmt w:val="bullet"/>
      <w:lvlText w:val=""/>
      <w:lvlJc w:val="left"/>
      <w:pPr>
        <w:tabs>
          <w:tab w:val="num" w:pos="2880"/>
        </w:tabs>
        <w:ind w:left="2880" w:hanging="360"/>
      </w:pPr>
      <w:rPr>
        <w:rFonts w:ascii="Symbol" w:hAnsi="Symbol"/>
      </w:rPr>
    </w:lvl>
    <w:lvl w:ilvl="4" w:tplc="20967A76">
      <w:start w:val="1"/>
      <w:numFmt w:val="bullet"/>
      <w:lvlText w:val="o"/>
      <w:lvlJc w:val="left"/>
      <w:pPr>
        <w:tabs>
          <w:tab w:val="num" w:pos="3600"/>
        </w:tabs>
        <w:ind w:left="3600" w:hanging="360"/>
      </w:pPr>
      <w:rPr>
        <w:rFonts w:ascii="Courier New" w:hAnsi="Courier New"/>
      </w:rPr>
    </w:lvl>
    <w:lvl w:ilvl="5" w:tplc="711CD106">
      <w:start w:val="1"/>
      <w:numFmt w:val="bullet"/>
      <w:lvlText w:val=""/>
      <w:lvlJc w:val="left"/>
      <w:pPr>
        <w:tabs>
          <w:tab w:val="num" w:pos="4320"/>
        </w:tabs>
        <w:ind w:left="4320" w:hanging="360"/>
      </w:pPr>
      <w:rPr>
        <w:rFonts w:ascii="Wingdings" w:hAnsi="Wingdings"/>
      </w:rPr>
    </w:lvl>
    <w:lvl w:ilvl="6" w:tplc="47F0143E">
      <w:start w:val="1"/>
      <w:numFmt w:val="bullet"/>
      <w:lvlText w:val=""/>
      <w:lvlJc w:val="left"/>
      <w:pPr>
        <w:tabs>
          <w:tab w:val="num" w:pos="5040"/>
        </w:tabs>
        <w:ind w:left="5040" w:hanging="360"/>
      </w:pPr>
      <w:rPr>
        <w:rFonts w:ascii="Symbol" w:hAnsi="Symbol"/>
      </w:rPr>
    </w:lvl>
    <w:lvl w:ilvl="7" w:tplc="E182D608">
      <w:start w:val="1"/>
      <w:numFmt w:val="bullet"/>
      <w:lvlText w:val="o"/>
      <w:lvlJc w:val="left"/>
      <w:pPr>
        <w:tabs>
          <w:tab w:val="num" w:pos="5760"/>
        </w:tabs>
        <w:ind w:left="5760" w:hanging="360"/>
      </w:pPr>
      <w:rPr>
        <w:rFonts w:ascii="Courier New" w:hAnsi="Courier New"/>
      </w:rPr>
    </w:lvl>
    <w:lvl w:ilvl="8" w:tplc="6C126D58">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713EC9B2">
      <w:start w:val="1"/>
      <w:numFmt w:val="bullet"/>
      <w:lvlText w:val=""/>
      <w:lvlJc w:val="left"/>
      <w:pPr>
        <w:ind w:left="720" w:hanging="360"/>
      </w:pPr>
      <w:rPr>
        <w:rFonts w:ascii="Symbol" w:hAnsi="Symbol"/>
      </w:rPr>
    </w:lvl>
    <w:lvl w:ilvl="1" w:tplc="2FCCE9BE">
      <w:start w:val="1"/>
      <w:numFmt w:val="bullet"/>
      <w:lvlText w:val="o"/>
      <w:lvlJc w:val="left"/>
      <w:pPr>
        <w:tabs>
          <w:tab w:val="num" w:pos="1440"/>
        </w:tabs>
        <w:ind w:left="1440" w:hanging="360"/>
      </w:pPr>
      <w:rPr>
        <w:rFonts w:ascii="Courier New" w:hAnsi="Courier New"/>
      </w:rPr>
    </w:lvl>
    <w:lvl w:ilvl="2" w:tplc="A934D6F6">
      <w:start w:val="1"/>
      <w:numFmt w:val="bullet"/>
      <w:lvlText w:val=""/>
      <w:lvlJc w:val="left"/>
      <w:pPr>
        <w:tabs>
          <w:tab w:val="num" w:pos="2160"/>
        </w:tabs>
        <w:ind w:left="2160" w:hanging="360"/>
      </w:pPr>
      <w:rPr>
        <w:rFonts w:ascii="Wingdings" w:hAnsi="Wingdings"/>
      </w:rPr>
    </w:lvl>
    <w:lvl w:ilvl="3" w:tplc="300C8CC4">
      <w:start w:val="1"/>
      <w:numFmt w:val="bullet"/>
      <w:lvlText w:val=""/>
      <w:lvlJc w:val="left"/>
      <w:pPr>
        <w:tabs>
          <w:tab w:val="num" w:pos="2880"/>
        </w:tabs>
        <w:ind w:left="2880" w:hanging="360"/>
      </w:pPr>
      <w:rPr>
        <w:rFonts w:ascii="Symbol" w:hAnsi="Symbol"/>
      </w:rPr>
    </w:lvl>
    <w:lvl w:ilvl="4" w:tplc="E4202A64">
      <w:start w:val="1"/>
      <w:numFmt w:val="bullet"/>
      <w:lvlText w:val="o"/>
      <w:lvlJc w:val="left"/>
      <w:pPr>
        <w:tabs>
          <w:tab w:val="num" w:pos="3600"/>
        </w:tabs>
        <w:ind w:left="3600" w:hanging="360"/>
      </w:pPr>
      <w:rPr>
        <w:rFonts w:ascii="Courier New" w:hAnsi="Courier New"/>
      </w:rPr>
    </w:lvl>
    <w:lvl w:ilvl="5" w:tplc="B7F22D40">
      <w:start w:val="1"/>
      <w:numFmt w:val="bullet"/>
      <w:lvlText w:val=""/>
      <w:lvlJc w:val="left"/>
      <w:pPr>
        <w:tabs>
          <w:tab w:val="num" w:pos="4320"/>
        </w:tabs>
        <w:ind w:left="4320" w:hanging="360"/>
      </w:pPr>
      <w:rPr>
        <w:rFonts w:ascii="Wingdings" w:hAnsi="Wingdings"/>
      </w:rPr>
    </w:lvl>
    <w:lvl w:ilvl="6" w:tplc="769EE564">
      <w:start w:val="1"/>
      <w:numFmt w:val="bullet"/>
      <w:lvlText w:val=""/>
      <w:lvlJc w:val="left"/>
      <w:pPr>
        <w:tabs>
          <w:tab w:val="num" w:pos="5040"/>
        </w:tabs>
        <w:ind w:left="5040" w:hanging="360"/>
      </w:pPr>
      <w:rPr>
        <w:rFonts w:ascii="Symbol" w:hAnsi="Symbol"/>
      </w:rPr>
    </w:lvl>
    <w:lvl w:ilvl="7" w:tplc="D1180C40">
      <w:start w:val="1"/>
      <w:numFmt w:val="bullet"/>
      <w:lvlText w:val="o"/>
      <w:lvlJc w:val="left"/>
      <w:pPr>
        <w:tabs>
          <w:tab w:val="num" w:pos="5760"/>
        </w:tabs>
        <w:ind w:left="5760" w:hanging="360"/>
      </w:pPr>
      <w:rPr>
        <w:rFonts w:ascii="Courier New" w:hAnsi="Courier New"/>
      </w:rPr>
    </w:lvl>
    <w:lvl w:ilvl="8" w:tplc="3D1CCE60">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F334B230">
      <w:start w:val="1"/>
      <w:numFmt w:val="bullet"/>
      <w:lvlText w:val=""/>
      <w:lvlJc w:val="left"/>
      <w:pPr>
        <w:ind w:left="720" w:hanging="360"/>
      </w:pPr>
      <w:rPr>
        <w:rFonts w:ascii="Symbol" w:hAnsi="Symbol"/>
      </w:rPr>
    </w:lvl>
    <w:lvl w:ilvl="1" w:tplc="6268898C">
      <w:start w:val="1"/>
      <w:numFmt w:val="bullet"/>
      <w:lvlText w:val="o"/>
      <w:lvlJc w:val="left"/>
      <w:pPr>
        <w:tabs>
          <w:tab w:val="num" w:pos="1440"/>
        </w:tabs>
        <w:ind w:left="1440" w:hanging="360"/>
      </w:pPr>
      <w:rPr>
        <w:rFonts w:ascii="Courier New" w:hAnsi="Courier New"/>
      </w:rPr>
    </w:lvl>
    <w:lvl w:ilvl="2" w:tplc="453674B0">
      <w:start w:val="1"/>
      <w:numFmt w:val="bullet"/>
      <w:lvlText w:val=""/>
      <w:lvlJc w:val="left"/>
      <w:pPr>
        <w:tabs>
          <w:tab w:val="num" w:pos="2160"/>
        </w:tabs>
        <w:ind w:left="2160" w:hanging="360"/>
      </w:pPr>
      <w:rPr>
        <w:rFonts w:ascii="Wingdings" w:hAnsi="Wingdings"/>
      </w:rPr>
    </w:lvl>
    <w:lvl w:ilvl="3" w:tplc="234CA6B8">
      <w:start w:val="1"/>
      <w:numFmt w:val="bullet"/>
      <w:lvlText w:val=""/>
      <w:lvlJc w:val="left"/>
      <w:pPr>
        <w:tabs>
          <w:tab w:val="num" w:pos="2880"/>
        </w:tabs>
        <w:ind w:left="2880" w:hanging="360"/>
      </w:pPr>
      <w:rPr>
        <w:rFonts w:ascii="Symbol" w:hAnsi="Symbol"/>
      </w:rPr>
    </w:lvl>
    <w:lvl w:ilvl="4" w:tplc="57A008A0">
      <w:start w:val="1"/>
      <w:numFmt w:val="bullet"/>
      <w:lvlText w:val="o"/>
      <w:lvlJc w:val="left"/>
      <w:pPr>
        <w:tabs>
          <w:tab w:val="num" w:pos="3600"/>
        </w:tabs>
        <w:ind w:left="3600" w:hanging="360"/>
      </w:pPr>
      <w:rPr>
        <w:rFonts w:ascii="Courier New" w:hAnsi="Courier New"/>
      </w:rPr>
    </w:lvl>
    <w:lvl w:ilvl="5" w:tplc="625CF756">
      <w:start w:val="1"/>
      <w:numFmt w:val="bullet"/>
      <w:lvlText w:val=""/>
      <w:lvlJc w:val="left"/>
      <w:pPr>
        <w:tabs>
          <w:tab w:val="num" w:pos="4320"/>
        </w:tabs>
        <w:ind w:left="4320" w:hanging="360"/>
      </w:pPr>
      <w:rPr>
        <w:rFonts w:ascii="Wingdings" w:hAnsi="Wingdings"/>
      </w:rPr>
    </w:lvl>
    <w:lvl w:ilvl="6" w:tplc="49F0F2C8">
      <w:start w:val="1"/>
      <w:numFmt w:val="bullet"/>
      <w:lvlText w:val=""/>
      <w:lvlJc w:val="left"/>
      <w:pPr>
        <w:tabs>
          <w:tab w:val="num" w:pos="5040"/>
        </w:tabs>
        <w:ind w:left="5040" w:hanging="360"/>
      </w:pPr>
      <w:rPr>
        <w:rFonts w:ascii="Symbol" w:hAnsi="Symbol"/>
      </w:rPr>
    </w:lvl>
    <w:lvl w:ilvl="7" w:tplc="772E877A">
      <w:start w:val="1"/>
      <w:numFmt w:val="bullet"/>
      <w:lvlText w:val="o"/>
      <w:lvlJc w:val="left"/>
      <w:pPr>
        <w:tabs>
          <w:tab w:val="num" w:pos="5760"/>
        </w:tabs>
        <w:ind w:left="5760" w:hanging="360"/>
      </w:pPr>
      <w:rPr>
        <w:rFonts w:ascii="Courier New" w:hAnsi="Courier New"/>
      </w:rPr>
    </w:lvl>
    <w:lvl w:ilvl="8" w:tplc="D5747F82">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0358B244">
      <w:start w:val="1"/>
      <w:numFmt w:val="bullet"/>
      <w:lvlText w:val=""/>
      <w:lvlJc w:val="left"/>
      <w:pPr>
        <w:ind w:left="720" w:hanging="360"/>
      </w:pPr>
      <w:rPr>
        <w:rFonts w:ascii="Symbol" w:hAnsi="Symbol"/>
      </w:rPr>
    </w:lvl>
    <w:lvl w:ilvl="1" w:tplc="47D66524">
      <w:start w:val="1"/>
      <w:numFmt w:val="bullet"/>
      <w:lvlText w:val="o"/>
      <w:lvlJc w:val="left"/>
      <w:pPr>
        <w:tabs>
          <w:tab w:val="num" w:pos="1440"/>
        </w:tabs>
        <w:ind w:left="1440" w:hanging="360"/>
      </w:pPr>
      <w:rPr>
        <w:rFonts w:ascii="Courier New" w:hAnsi="Courier New"/>
      </w:rPr>
    </w:lvl>
    <w:lvl w:ilvl="2" w:tplc="778CD5A2">
      <w:start w:val="1"/>
      <w:numFmt w:val="bullet"/>
      <w:lvlText w:val=""/>
      <w:lvlJc w:val="left"/>
      <w:pPr>
        <w:tabs>
          <w:tab w:val="num" w:pos="2160"/>
        </w:tabs>
        <w:ind w:left="2160" w:hanging="360"/>
      </w:pPr>
      <w:rPr>
        <w:rFonts w:ascii="Wingdings" w:hAnsi="Wingdings"/>
      </w:rPr>
    </w:lvl>
    <w:lvl w:ilvl="3" w:tplc="631A59E2">
      <w:start w:val="1"/>
      <w:numFmt w:val="bullet"/>
      <w:lvlText w:val=""/>
      <w:lvlJc w:val="left"/>
      <w:pPr>
        <w:tabs>
          <w:tab w:val="num" w:pos="2880"/>
        </w:tabs>
        <w:ind w:left="2880" w:hanging="360"/>
      </w:pPr>
      <w:rPr>
        <w:rFonts w:ascii="Symbol" w:hAnsi="Symbol"/>
      </w:rPr>
    </w:lvl>
    <w:lvl w:ilvl="4" w:tplc="BF221A4A">
      <w:start w:val="1"/>
      <w:numFmt w:val="bullet"/>
      <w:lvlText w:val="o"/>
      <w:lvlJc w:val="left"/>
      <w:pPr>
        <w:tabs>
          <w:tab w:val="num" w:pos="3600"/>
        </w:tabs>
        <w:ind w:left="3600" w:hanging="360"/>
      </w:pPr>
      <w:rPr>
        <w:rFonts w:ascii="Courier New" w:hAnsi="Courier New"/>
      </w:rPr>
    </w:lvl>
    <w:lvl w:ilvl="5" w:tplc="DE340924">
      <w:start w:val="1"/>
      <w:numFmt w:val="bullet"/>
      <w:lvlText w:val=""/>
      <w:lvlJc w:val="left"/>
      <w:pPr>
        <w:tabs>
          <w:tab w:val="num" w:pos="4320"/>
        </w:tabs>
        <w:ind w:left="4320" w:hanging="360"/>
      </w:pPr>
      <w:rPr>
        <w:rFonts w:ascii="Wingdings" w:hAnsi="Wingdings"/>
      </w:rPr>
    </w:lvl>
    <w:lvl w:ilvl="6" w:tplc="02E8D346">
      <w:start w:val="1"/>
      <w:numFmt w:val="bullet"/>
      <w:lvlText w:val=""/>
      <w:lvlJc w:val="left"/>
      <w:pPr>
        <w:tabs>
          <w:tab w:val="num" w:pos="5040"/>
        </w:tabs>
        <w:ind w:left="5040" w:hanging="360"/>
      </w:pPr>
      <w:rPr>
        <w:rFonts w:ascii="Symbol" w:hAnsi="Symbol"/>
      </w:rPr>
    </w:lvl>
    <w:lvl w:ilvl="7" w:tplc="D6B468EE">
      <w:start w:val="1"/>
      <w:numFmt w:val="bullet"/>
      <w:lvlText w:val="o"/>
      <w:lvlJc w:val="left"/>
      <w:pPr>
        <w:tabs>
          <w:tab w:val="num" w:pos="5760"/>
        </w:tabs>
        <w:ind w:left="5760" w:hanging="360"/>
      </w:pPr>
      <w:rPr>
        <w:rFonts w:ascii="Courier New" w:hAnsi="Courier New"/>
      </w:rPr>
    </w:lvl>
    <w:lvl w:ilvl="8" w:tplc="C81C6A9A">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AB56B77E">
      <w:start w:val="1"/>
      <w:numFmt w:val="bullet"/>
      <w:lvlText w:val=""/>
      <w:lvlJc w:val="left"/>
      <w:pPr>
        <w:ind w:left="720" w:hanging="360"/>
      </w:pPr>
      <w:rPr>
        <w:rFonts w:ascii="Symbol" w:hAnsi="Symbol"/>
      </w:rPr>
    </w:lvl>
    <w:lvl w:ilvl="1" w:tplc="F2C865FA">
      <w:start w:val="1"/>
      <w:numFmt w:val="bullet"/>
      <w:lvlText w:val="o"/>
      <w:lvlJc w:val="left"/>
      <w:pPr>
        <w:tabs>
          <w:tab w:val="num" w:pos="1440"/>
        </w:tabs>
        <w:ind w:left="1440" w:hanging="360"/>
      </w:pPr>
      <w:rPr>
        <w:rFonts w:ascii="Courier New" w:hAnsi="Courier New"/>
      </w:rPr>
    </w:lvl>
    <w:lvl w:ilvl="2" w:tplc="9BD84BAE">
      <w:start w:val="1"/>
      <w:numFmt w:val="bullet"/>
      <w:lvlText w:val=""/>
      <w:lvlJc w:val="left"/>
      <w:pPr>
        <w:tabs>
          <w:tab w:val="num" w:pos="2160"/>
        </w:tabs>
        <w:ind w:left="2160" w:hanging="360"/>
      </w:pPr>
      <w:rPr>
        <w:rFonts w:ascii="Wingdings" w:hAnsi="Wingdings"/>
      </w:rPr>
    </w:lvl>
    <w:lvl w:ilvl="3" w:tplc="D77ADA1E">
      <w:start w:val="1"/>
      <w:numFmt w:val="bullet"/>
      <w:lvlText w:val=""/>
      <w:lvlJc w:val="left"/>
      <w:pPr>
        <w:tabs>
          <w:tab w:val="num" w:pos="2880"/>
        </w:tabs>
        <w:ind w:left="2880" w:hanging="360"/>
      </w:pPr>
      <w:rPr>
        <w:rFonts w:ascii="Symbol" w:hAnsi="Symbol"/>
      </w:rPr>
    </w:lvl>
    <w:lvl w:ilvl="4" w:tplc="522A7A26">
      <w:start w:val="1"/>
      <w:numFmt w:val="bullet"/>
      <w:lvlText w:val="o"/>
      <w:lvlJc w:val="left"/>
      <w:pPr>
        <w:tabs>
          <w:tab w:val="num" w:pos="3600"/>
        </w:tabs>
        <w:ind w:left="3600" w:hanging="360"/>
      </w:pPr>
      <w:rPr>
        <w:rFonts w:ascii="Courier New" w:hAnsi="Courier New"/>
      </w:rPr>
    </w:lvl>
    <w:lvl w:ilvl="5" w:tplc="669E2126">
      <w:start w:val="1"/>
      <w:numFmt w:val="bullet"/>
      <w:lvlText w:val=""/>
      <w:lvlJc w:val="left"/>
      <w:pPr>
        <w:tabs>
          <w:tab w:val="num" w:pos="4320"/>
        </w:tabs>
        <w:ind w:left="4320" w:hanging="360"/>
      </w:pPr>
      <w:rPr>
        <w:rFonts w:ascii="Wingdings" w:hAnsi="Wingdings"/>
      </w:rPr>
    </w:lvl>
    <w:lvl w:ilvl="6" w:tplc="FB847A70">
      <w:start w:val="1"/>
      <w:numFmt w:val="bullet"/>
      <w:lvlText w:val=""/>
      <w:lvlJc w:val="left"/>
      <w:pPr>
        <w:tabs>
          <w:tab w:val="num" w:pos="5040"/>
        </w:tabs>
        <w:ind w:left="5040" w:hanging="360"/>
      </w:pPr>
      <w:rPr>
        <w:rFonts w:ascii="Symbol" w:hAnsi="Symbol"/>
      </w:rPr>
    </w:lvl>
    <w:lvl w:ilvl="7" w:tplc="AE1E3A04">
      <w:start w:val="1"/>
      <w:numFmt w:val="bullet"/>
      <w:lvlText w:val="o"/>
      <w:lvlJc w:val="left"/>
      <w:pPr>
        <w:tabs>
          <w:tab w:val="num" w:pos="5760"/>
        </w:tabs>
        <w:ind w:left="5760" w:hanging="360"/>
      </w:pPr>
      <w:rPr>
        <w:rFonts w:ascii="Courier New" w:hAnsi="Courier New"/>
      </w:rPr>
    </w:lvl>
    <w:lvl w:ilvl="8" w:tplc="3594D546">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7"/>
    <w:multiLevelType w:val="hybridMultilevel"/>
    <w:tmpl w:val="00000017"/>
    <w:lvl w:ilvl="0" w:tplc="F724C544">
      <w:start w:val="1"/>
      <w:numFmt w:val="bullet"/>
      <w:lvlText w:val=""/>
      <w:lvlJc w:val="left"/>
      <w:pPr>
        <w:ind w:left="720" w:hanging="360"/>
      </w:pPr>
      <w:rPr>
        <w:rFonts w:ascii="Symbol" w:hAnsi="Symbol"/>
      </w:rPr>
    </w:lvl>
    <w:lvl w:ilvl="1" w:tplc="3FF62B3C">
      <w:start w:val="1"/>
      <w:numFmt w:val="bullet"/>
      <w:lvlText w:val="o"/>
      <w:lvlJc w:val="left"/>
      <w:pPr>
        <w:tabs>
          <w:tab w:val="num" w:pos="1440"/>
        </w:tabs>
        <w:ind w:left="1440" w:hanging="360"/>
      </w:pPr>
      <w:rPr>
        <w:rFonts w:ascii="Courier New" w:hAnsi="Courier New"/>
      </w:rPr>
    </w:lvl>
    <w:lvl w:ilvl="2" w:tplc="03785DA0">
      <w:start w:val="1"/>
      <w:numFmt w:val="bullet"/>
      <w:lvlText w:val=""/>
      <w:lvlJc w:val="left"/>
      <w:pPr>
        <w:tabs>
          <w:tab w:val="num" w:pos="2160"/>
        </w:tabs>
        <w:ind w:left="2160" w:hanging="360"/>
      </w:pPr>
      <w:rPr>
        <w:rFonts w:ascii="Wingdings" w:hAnsi="Wingdings"/>
      </w:rPr>
    </w:lvl>
    <w:lvl w:ilvl="3" w:tplc="3CAACAD2">
      <w:start w:val="1"/>
      <w:numFmt w:val="bullet"/>
      <w:lvlText w:val=""/>
      <w:lvlJc w:val="left"/>
      <w:pPr>
        <w:tabs>
          <w:tab w:val="num" w:pos="2880"/>
        </w:tabs>
        <w:ind w:left="2880" w:hanging="360"/>
      </w:pPr>
      <w:rPr>
        <w:rFonts w:ascii="Symbol" w:hAnsi="Symbol"/>
      </w:rPr>
    </w:lvl>
    <w:lvl w:ilvl="4" w:tplc="677217EE">
      <w:start w:val="1"/>
      <w:numFmt w:val="bullet"/>
      <w:lvlText w:val="o"/>
      <w:lvlJc w:val="left"/>
      <w:pPr>
        <w:tabs>
          <w:tab w:val="num" w:pos="3600"/>
        </w:tabs>
        <w:ind w:left="3600" w:hanging="360"/>
      </w:pPr>
      <w:rPr>
        <w:rFonts w:ascii="Courier New" w:hAnsi="Courier New"/>
      </w:rPr>
    </w:lvl>
    <w:lvl w:ilvl="5" w:tplc="64441B96">
      <w:start w:val="1"/>
      <w:numFmt w:val="bullet"/>
      <w:lvlText w:val=""/>
      <w:lvlJc w:val="left"/>
      <w:pPr>
        <w:tabs>
          <w:tab w:val="num" w:pos="4320"/>
        </w:tabs>
        <w:ind w:left="4320" w:hanging="360"/>
      </w:pPr>
      <w:rPr>
        <w:rFonts w:ascii="Wingdings" w:hAnsi="Wingdings"/>
      </w:rPr>
    </w:lvl>
    <w:lvl w:ilvl="6" w:tplc="AF8AF622">
      <w:start w:val="1"/>
      <w:numFmt w:val="bullet"/>
      <w:lvlText w:val=""/>
      <w:lvlJc w:val="left"/>
      <w:pPr>
        <w:tabs>
          <w:tab w:val="num" w:pos="5040"/>
        </w:tabs>
        <w:ind w:left="5040" w:hanging="360"/>
      </w:pPr>
      <w:rPr>
        <w:rFonts w:ascii="Symbol" w:hAnsi="Symbol"/>
      </w:rPr>
    </w:lvl>
    <w:lvl w:ilvl="7" w:tplc="2EDC2442">
      <w:start w:val="1"/>
      <w:numFmt w:val="bullet"/>
      <w:lvlText w:val="o"/>
      <w:lvlJc w:val="left"/>
      <w:pPr>
        <w:tabs>
          <w:tab w:val="num" w:pos="5760"/>
        </w:tabs>
        <w:ind w:left="5760" w:hanging="360"/>
      </w:pPr>
      <w:rPr>
        <w:rFonts w:ascii="Courier New" w:hAnsi="Courier New"/>
      </w:rPr>
    </w:lvl>
    <w:lvl w:ilvl="8" w:tplc="793A18B0">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8"/>
    <w:multiLevelType w:val="hybridMultilevel"/>
    <w:tmpl w:val="00000018"/>
    <w:lvl w:ilvl="0" w:tplc="67022932">
      <w:start w:val="1"/>
      <w:numFmt w:val="bullet"/>
      <w:lvlText w:val=""/>
      <w:lvlJc w:val="left"/>
      <w:pPr>
        <w:ind w:left="720" w:hanging="360"/>
      </w:pPr>
      <w:rPr>
        <w:rFonts w:ascii="Symbol" w:hAnsi="Symbol"/>
      </w:rPr>
    </w:lvl>
    <w:lvl w:ilvl="1" w:tplc="BE7632E6">
      <w:start w:val="1"/>
      <w:numFmt w:val="bullet"/>
      <w:lvlText w:val="o"/>
      <w:lvlJc w:val="left"/>
      <w:pPr>
        <w:tabs>
          <w:tab w:val="num" w:pos="1440"/>
        </w:tabs>
        <w:ind w:left="1440" w:hanging="360"/>
      </w:pPr>
      <w:rPr>
        <w:rFonts w:ascii="Courier New" w:hAnsi="Courier New"/>
      </w:rPr>
    </w:lvl>
    <w:lvl w:ilvl="2" w:tplc="3056DFF4">
      <w:start w:val="1"/>
      <w:numFmt w:val="bullet"/>
      <w:lvlText w:val=""/>
      <w:lvlJc w:val="left"/>
      <w:pPr>
        <w:tabs>
          <w:tab w:val="num" w:pos="2160"/>
        </w:tabs>
        <w:ind w:left="2160" w:hanging="360"/>
      </w:pPr>
      <w:rPr>
        <w:rFonts w:ascii="Wingdings" w:hAnsi="Wingdings"/>
      </w:rPr>
    </w:lvl>
    <w:lvl w:ilvl="3" w:tplc="2AEAB2C0">
      <w:start w:val="1"/>
      <w:numFmt w:val="bullet"/>
      <w:lvlText w:val=""/>
      <w:lvlJc w:val="left"/>
      <w:pPr>
        <w:tabs>
          <w:tab w:val="num" w:pos="2880"/>
        </w:tabs>
        <w:ind w:left="2880" w:hanging="360"/>
      </w:pPr>
      <w:rPr>
        <w:rFonts w:ascii="Symbol" w:hAnsi="Symbol"/>
      </w:rPr>
    </w:lvl>
    <w:lvl w:ilvl="4" w:tplc="E8BC218E">
      <w:start w:val="1"/>
      <w:numFmt w:val="bullet"/>
      <w:lvlText w:val="o"/>
      <w:lvlJc w:val="left"/>
      <w:pPr>
        <w:tabs>
          <w:tab w:val="num" w:pos="3600"/>
        </w:tabs>
        <w:ind w:left="3600" w:hanging="360"/>
      </w:pPr>
      <w:rPr>
        <w:rFonts w:ascii="Courier New" w:hAnsi="Courier New"/>
      </w:rPr>
    </w:lvl>
    <w:lvl w:ilvl="5" w:tplc="9294B65E">
      <w:start w:val="1"/>
      <w:numFmt w:val="bullet"/>
      <w:lvlText w:val=""/>
      <w:lvlJc w:val="left"/>
      <w:pPr>
        <w:tabs>
          <w:tab w:val="num" w:pos="4320"/>
        </w:tabs>
        <w:ind w:left="4320" w:hanging="360"/>
      </w:pPr>
      <w:rPr>
        <w:rFonts w:ascii="Wingdings" w:hAnsi="Wingdings"/>
      </w:rPr>
    </w:lvl>
    <w:lvl w:ilvl="6" w:tplc="C1904A28">
      <w:start w:val="1"/>
      <w:numFmt w:val="bullet"/>
      <w:lvlText w:val=""/>
      <w:lvlJc w:val="left"/>
      <w:pPr>
        <w:tabs>
          <w:tab w:val="num" w:pos="5040"/>
        </w:tabs>
        <w:ind w:left="5040" w:hanging="360"/>
      </w:pPr>
      <w:rPr>
        <w:rFonts w:ascii="Symbol" w:hAnsi="Symbol"/>
      </w:rPr>
    </w:lvl>
    <w:lvl w:ilvl="7" w:tplc="49DE5E24">
      <w:start w:val="1"/>
      <w:numFmt w:val="bullet"/>
      <w:lvlText w:val="o"/>
      <w:lvlJc w:val="left"/>
      <w:pPr>
        <w:tabs>
          <w:tab w:val="num" w:pos="5760"/>
        </w:tabs>
        <w:ind w:left="5760" w:hanging="360"/>
      </w:pPr>
      <w:rPr>
        <w:rFonts w:ascii="Courier New" w:hAnsi="Courier New"/>
      </w:rPr>
    </w:lvl>
    <w:lvl w:ilvl="8" w:tplc="1A56B238">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9"/>
    <w:multiLevelType w:val="hybridMultilevel"/>
    <w:tmpl w:val="00000019"/>
    <w:lvl w:ilvl="0" w:tplc="BF8016B4">
      <w:start w:val="1"/>
      <w:numFmt w:val="bullet"/>
      <w:lvlText w:val=""/>
      <w:lvlJc w:val="left"/>
      <w:pPr>
        <w:ind w:left="720" w:hanging="360"/>
      </w:pPr>
      <w:rPr>
        <w:rFonts w:ascii="Symbol" w:hAnsi="Symbol"/>
      </w:rPr>
    </w:lvl>
    <w:lvl w:ilvl="1" w:tplc="54243F14">
      <w:start w:val="1"/>
      <w:numFmt w:val="bullet"/>
      <w:lvlText w:val="o"/>
      <w:lvlJc w:val="left"/>
      <w:pPr>
        <w:tabs>
          <w:tab w:val="num" w:pos="1440"/>
        </w:tabs>
        <w:ind w:left="1440" w:hanging="360"/>
      </w:pPr>
      <w:rPr>
        <w:rFonts w:ascii="Courier New" w:hAnsi="Courier New"/>
      </w:rPr>
    </w:lvl>
    <w:lvl w:ilvl="2" w:tplc="5D22607C">
      <w:start w:val="1"/>
      <w:numFmt w:val="bullet"/>
      <w:lvlText w:val=""/>
      <w:lvlJc w:val="left"/>
      <w:pPr>
        <w:tabs>
          <w:tab w:val="num" w:pos="2160"/>
        </w:tabs>
        <w:ind w:left="2160" w:hanging="360"/>
      </w:pPr>
      <w:rPr>
        <w:rFonts w:ascii="Wingdings" w:hAnsi="Wingdings"/>
      </w:rPr>
    </w:lvl>
    <w:lvl w:ilvl="3" w:tplc="F8903A08">
      <w:start w:val="1"/>
      <w:numFmt w:val="bullet"/>
      <w:lvlText w:val=""/>
      <w:lvlJc w:val="left"/>
      <w:pPr>
        <w:tabs>
          <w:tab w:val="num" w:pos="2880"/>
        </w:tabs>
        <w:ind w:left="2880" w:hanging="360"/>
      </w:pPr>
      <w:rPr>
        <w:rFonts w:ascii="Symbol" w:hAnsi="Symbol"/>
      </w:rPr>
    </w:lvl>
    <w:lvl w:ilvl="4" w:tplc="B4DE23BE">
      <w:start w:val="1"/>
      <w:numFmt w:val="bullet"/>
      <w:lvlText w:val="o"/>
      <w:lvlJc w:val="left"/>
      <w:pPr>
        <w:tabs>
          <w:tab w:val="num" w:pos="3600"/>
        </w:tabs>
        <w:ind w:left="3600" w:hanging="360"/>
      </w:pPr>
      <w:rPr>
        <w:rFonts w:ascii="Courier New" w:hAnsi="Courier New"/>
      </w:rPr>
    </w:lvl>
    <w:lvl w:ilvl="5" w:tplc="A686E75E">
      <w:start w:val="1"/>
      <w:numFmt w:val="bullet"/>
      <w:lvlText w:val=""/>
      <w:lvlJc w:val="left"/>
      <w:pPr>
        <w:tabs>
          <w:tab w:val="num" w:pos="4320"/>
        </w:tabs>
        <w:ind w:left="4320" w:hanging="360"/>
      </w:pPr>
      <w:rPr>
        <w:rFonts w:ascii="Wingdings" w:hAnsi="Wingdings"/>
      </w:rPr>
    </w:lvl>
    <w:lvl w:ilvl="6" w:tplc="BADCF8D0">
      <w:start w:val="1"/>
      <w:numFmt w:val="bullet"/>
      <w:lvlText w:val=""/>
      <w:lvlJc w:val="left"/>
      <w:pPr>
        <w:tabs>
          <w:tab w:val="num" w:pos="5040"/>
        </w:tabs>
        <w:ind w:left="5040" w:hanging="360"/>
      </w:pPr>
      <w:rPr>
        <w:rFonts w:ascii="Symbol" w:hAnsi="Symbol"/>
      </w:rPr>
    </w:lvl>
    <w:lvl w:ilvl="7" w:tplc="D722EFB6">
      <w:start w:val="1"/>
      <w:numFmt w:val="bullet"/>
      <w:lvlText w:val="o"/>
      <w:lvlJc w:val="left"/>
      <w:pPr>
        <w:tabs>
          <w:tab w:val="num" w:pos="5760"/>
        </w:tabs>
        <w:ind w:left="5760" w:hanging="360"/>
      </w:pPr>
      <w:rPr>
        <w:rFonts w:ascii="Courier New" w:hAnsi="Courier New"/>
      </w:rPr>
    </w:lvl>
    <w:lvl w:ilvl="8" w:tplc="E1C258FA">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A"/>
    <w:multiLevelType w:val="hybridMultilevel"/>
    <w:tmpl w:val="0000001A"/>
    <w:lvl w:ilvl="0" w:tplc="C8A61556">
      <w:start w:val="1"/>
      <w:numFmt w:val="bullet"/>
      <w:lvlText w:val=""/>
      <w:lvlJc w:val="left"/>
      <w:pPr>
        <w:ind w:left="720" w:hanging="360"/>
      </w:pPr>
      <w:rPr>
        <w:rFonts w:ascii="Symbol" w:hAnsi="Symbol"/>
      </w:rPr>
    </w:lvl>
    <w:lvl w:ilvl="1" w:tplc="C62E8162">
      <w:start w:val="1"/>
      <w:numFmt w:val="bullet"/>
      <w:lvlText w:val="o"/>
      <w:lvlJc w:val="left"/>
      <w:pPr>
        <w:tabs>
          <w:tab w:val="num" w:pos="1440"/>
        </w:tabs>
        <w:ind w:left="1440" w:hanging="360"/>
      </w:pPr>
      <w:rPr>
        <w:rFonts w:ascii="Courier New" w:hAnsi="Courier New"/>
      </w:rPr>
    </w:lvl>
    <w:lvl w:ilvl="2" w:tplc="EA68457A">
      <w:start w:val="1"/>
      <w:numFmt w:val="bullet"/>
      <w:lvlText w:val=""/>
      <w:lvlJc w:val="left"/>
      <w:pPr>
        <w:tabs>
          <w:tab w:val="num" w:pos="2160"/>
        </w:tabs>
        <w:ind w:left="2160" w:hanging="360"/>
      </w:pPr>
      <w:rPr>
        <w:rFonts w:ascii="Wingdings" w:hAnsi="Wingdings"/>
      </w:rPr>
    </w:lvl>
    <w:lvl w:ilvl="3" w:tplc="C2629D76">
      <w:start w:val="1"/>
      <w:numFmt w:val="bullet"/>
      <w:lvlText w:val=""/>
      <w:lvlJc w:val="left"/>
      <w:pPr>
        <w:tabs>
          <w:tab w:val="num" w:pos="2880"/>
        </w:tabs>
        <w:ind w:left="2880" w:hanging="360"/>
      </w:pPr>
      <w:rPr>
        <w:rFonts w:ascii="Symbol" w:hAnsi="Symbol"/>
      </w:rPr>
    </w:lvl>
    <w:lvl w:ilvl="4" w:tplc="655841FC">
      <w:start w:val="1"/>
      <w:numFmt w:val="bullet"/>
      <w:lvlText w:val="o"/>
      <w:lvlJc w:val="left"/>
      <w:pPr>
        <w:tabs>
          <w:tab w:val="num" w:pos="3600"/>
        </w:tabs>
        <w:ind w:left="3600" w:hanging="360"/>
      </w:pPr>
      <w:rPr>
        <w:rFonts w:ascii="Courier New" w:hAnsi="Courier New"/>
      </w:rPr>
    </w:lvl>
    <w:lvl w:ilvl="5" w:tplc="F1DC0B18">
      <w:start w:val="1"/>
      <w:numFmt w:val="bullet"/>
      <w:lvlText w:val=""/>
      <w:lvlJc w:val="left"/>
      <w:pPr>
        <w:tabs>
          <w:tab w:val="num" w:pos="4320"/>
        </w:tabs>
        <w:ind w:left="4320" w:hanging="360"/>
      </w:pPr>
      <w:rPr>
        <w:rFonts w:ascii="Wingdings" w:hAnsi="Wingdings"/>
      </w:rPr>
    </w:lvl>
    <w:lvl w:ilvl="6" w:tplc="E61433E2">
      <w:start w:val="1"/>
      <w:numFmt w:val="bullet"/>
      <w:lvlText w:val=""/>
      <w:lvlJc w:val="left"/>
      <w:pPr>
        <w:tabs>
          <w:tab w:val="num" w:pos="5040"/>
        </w:tabs>
        <w:ind w:left="5040" w:hanging="360"/>
      </w:pPr>
      <w:rPr>
        <w:rFonts w:ascii="Symbol" w:hAnsi="Symbol"/>
      </w:rPr>
    </w:lvl>
    <w:lvl w:ilvl="7" w:tplc="DDA8F5B2">
      <w:start w:val="1"/>
      <w:numFmt w:val="bullet"/>
      <w:lvlText w:val="o"/>
      <w:lvlJc w:val="left"/>
      <w:pPr>
        <w:tabs>
          <w:tab w:val="num" w:pos="5760"/>
        </w:tabs>
        <w:ind w:left="5760" w:hanging="360"/>
      </w:pPr>
      <w:rPr>
        <w:rFonts w:ascii="Courier New" w:hAnsi="Courier New"/>
      </w:rPr>
    </w:lvl>
    <w:lvl w:ilvl="8" w:tplc="3B5CAB96">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B"/>
    <w:multiLevelType w:val="hybridMultilevel"/>
    <w:tmpl w:val="0000001B"/>
    <w:lvl w:ilvl="0" w:tplc="1152DB96">
      <w:start w:val="1"/>
      <w:numFmt w:val="bullet"/>
      <w:lvlText w:val=""/>
      <w:lvlJc w:val="left"/>
      <w:pPr>
        <w:ind w:left="720" w:hanging="360"/>
      </w:pPr>
      <w:rPr>
        <w:rFonts w:ascii="Symbol" w:hAnsi="Symbol"/>
      </w:rPr>
    </w:lvl>
    <w:lvl w:ilvl="1" w:tplc="8F5C55D4">
      <w:start w:val="1"/>
      <w:numFmt w:val="bullet"/>
      <w:lvlText w:val="o"/>
      <w:lvlJc w:val="left"/>
      <w:pPr>
        <w:tabs>
          <w:tab w:val="num" w:pos="1440"/>
        </w:tabs>
        <w:ind w:left="1440" w:hanging="360"/>
      </w:pPr>
      <w:rPr>
        <w:rFonts w:ascii="Courier New" w:hAnsi="Courier New"/>
      </w:rPr>
    </w:lvl>
    <w:lvl w:ilvl="2" w:tplc="F65495C4">
      <w:start w:val="1"/>
      <w:numFmt w:val="bullet"/>
      <w:lvlText w:val=""/>
      <w:lvlJc w:val="left"/>
      <w:pPr>
        <w:tabs>
          <w:tab w:val="num" w:pos="2160"/>
        </w:tabs>
        <w:ind w:left="2160" w:hanging="360"/>
      </w:pPr>
      <w:rPr>
        <w:rFonts w:ascii="Wingdings" w:hAnsi="Wingdings"/>
      </w:rPr>
    </w:lvl>
    <w:lvl w:ilvl="3" w:tplc="E556D2D6">
      <w:start w:val="1"/>
      <w:numFmt w:val="bullet"/>
      <w:lvlText w:val=""/>
      <w:lvlJc w:val="left"/>
      <w:pPr>
        <w:tabs>
          <w:tab w:val="num" w:pos="2880"/>
        </w:tabs>
        <w:ind w:left="2880" w:hanging="360"/>
      </w:pPr>
      <w:rPr>
        <w:rFonts w:ascii="Symbol" w:hAnsi="Symbol"/>
      </w:rPr>
    </w:lvl>
    <w:lvl w:ilvl="4" w:tplc="1BF87D2C">
      <w:start w:val="1"/>
      <w:numFmt w:val="bullet"/>
      <w:lvlText w:val="o"/>
      <w:lvlJc w:val="left"/>
      <w:pPr>
        <w:tabs>
          <w:tab w:val="num" w:pos="3600"/>
        </w:tabs>
        <w:ind w:left="3600" w:hanging="360"/>
      </w:pPr>
      <w:rPr>
        <w:rFonts w:ascii="Courier New" w:hAnsi="Courier New"/>
      </w:rPr>
    </w:lvl>
    <w:lvl w:ilvl="5" w:tplc="7180D29A">
      <w:start w:val="1"/>
      <w:numFmt w:val="bullet"/>
      <w:lvlText w:val=""/>
      <w:lvlJc w:val="left"/>
      <w:pPr>
        <w:tabs>
          <w:tab w:val="num" w:pos="4320"/>
        </w:tabs>
        <w:ind w:left="4320" w:hanging="360"/>
      </w:pPr>
      <w:rPr>
        <w:rFonts w:ascii="Wingdings" w:hAnsi="Wingdings"/>
      </w:rPr>
    </w:lvl>
    <w:lvl w:ilvl="6" w:tplc="0082B83C">
      <w:start w:val="1"/>
      <w:numFmt w:val="bullet"/>
      <w:lvlText w:val=""/>
      <w:lvlJc w:val="left"/>
      <w:pPr>
        <w:tabs>
          <w:tab w:val="num" w:pos="5040"/>
        </w:tabs>
        <w:ind w:left="5040" w:hanging="360"/>
      </w:pPr>
      <w:rPr>
        <w:rFonts w:ascii="Symbol" w:hAnsi="Symbol"/>
      </w:rPr>
    </w:lvl>
    <w:lvl w:ilvl="7" w:tplc="7C3ED406">
      <w:start w:val="1"/>
      <w:numFmt w:val="bullet"/>
      <w:lvlText w:val="o"/>
      <w:lvlJc w:val="left"/>
      <w:pPr>
        <w:tabs>
          <w:tab w:val="num" w:pos="5760"/>
        </w:tabs>
        <w:ind w:left="5760" w:hanging="360"/>
      </w:pPr>
      <w:rPr>
        <w:rFonts w:ascii="Courier New" w:hAnsi="Courier New"/>
      </w:rPr>
    </w:lvl>
    <w:lvl w:ilvl="8" w:tplc="6D028682">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C"/>
    <w:multiLevelType w:val="hybridMultilevel"/>
    <w:tmpl w:val="0000001C"/>
    <w:lvl w:ilvl="0" w:tplc="3CF04932">
      <w:start w:val="1"/>
      <w:numFmt w:val="bullet"/>
      <w:lvlText w:val=""/>
      <w:lvlJc w:val="left"/>
      <w:pPr>
        <w:ind w:left="720" w:hanging="360"/>
      </w:pPr>
      <w:rPr>
        <w:rFonts w:ascii="Symbol" w:hAnsi="Symbol"/>
      </w:rPr>
    </w:lvl>
    <w:lvl w:ilvl="1" w:tplc="6FE875EE">
      <w:start w:val="1"/>
      <w:numFmt w:val="bullet"/>
      <w:lvlText w:val="o"/>
      <w:lvlJc w:val="left"/>
      <w:pPr>
        <w:tabs>
          <w:tab w:val="num" w:pos="1440"/>
        </w:tabs>
        <w:ind w:left="1440" w:hanging="360"/>
      </w:pPr>
      <w:rPr>
        <w:rFonts w:ascii="Courier New" w:hAnsi="Courier New"/>
      </w:rPr>
    </w:lvl>
    <w:lvl w:ilvl="2" w:tplc="A1F4C04A">
      <w:start w:val="1"/>
      <w:numFmt w:val="bullet"/>
      <w:lvlText w:val=""/>
      <w:lvlJc w:val="left"/>
      <w:pPr>
        <w:tabs>
          <w:tab w:val="num" w:pos="2160"/>
        </w:tabs>
        <w:ind w:left="2160" w:hanging="360"/>
      </w:pPr>
      <w:rPr>
        <w:rFonts w:ascii="Wingdings" w:hAnsi="Wingdings"/>
      </w:rPr>
    </w:lvl>
    <w:lvl w:ilvl="3" w:tplc="8C261536">
      <w:start w:val="1"/>
      <w:numFmt w:val="bullet"/>
      <w:lvlText w:val=""/>
      <w:lvlJc w:val="left"/>
      <w:pPr>
        <w:tabs>
          <w:tab w:val="num" w:pos="2880"/>
        </w:tabs>
        <w:ind w:left="2880" w:hanging="360"/>
      </w:pPr>
      <w:rPr>
        <w:rFonts w:ascii="Symbol" w:hAnsi="Symbol"/>
      </w:rPr>
    </w:lvl>
    <w:lvl w:ilvl="4" w:tplc="3C0E3358">
      <w:start w:val="1"/>
      <w:numFmt w:val="bullet"/>
      <w:lvlText w:val="o"/>
      <w:lvlJc w:val="left"/>
      <w:pPr>
        <w:tabs>
          <w:tab w:val="num" w:pos="3600"/>
        </w:tabs>
        <w:ind w:left="3600" w:hanging="360"/>
      </w:pPr>
      <w:rPr>
        <w:rFonts w:ascii="Courier New" w:hAnsi="Courier New"/>
      </w:rPr>
    </w:lvl>
    <w:lvl w:ilvl="5" w:tplc="0EF65F02">
      <w:start w:val="1"/>
      <w:numFmt w:val="bullet"/>
      <w:lvlText w:val=""/>
      <w:lvlJc w:val="left"/>
      <w:pPr>
        <w:tabs>
          <w:tab w:val="num" w:pos="4320"/>
        </w:tabs>
        <w:ind w:left="4320" w:hanging="360"/>
      </w:pPr>
      <w:rPr>
        <w:rFonts w:ascii="Wingdings" w:hAnsi="Wingdings"/>
      </w:rPr>
    </w:lvl>
    <w:lvl w:ilvl="6" w:tplc="427E2ED0">
      <w:start w:val="1"/>
      <w:numFmt w:val="bullet"/>
      <w:lvlText w:val=""/>
      <w:lvlJc w:val="left"/>
      <w:pPr>
        <w:tabs>
          <w:tab w:val="num" w:pos="5040"/>
        </w:tabs>
        <w:ind w:left="5040" w:hanging="360"/>
      </w:pPr>
      <w:rPr>
        <w:rFonts w:ascii="Symbol" w:hAnsi="Symbol"/>
      </w:rPr>
    </w:lvl>
    <w:lvl w:ilvl="7" w:tplc="6CAEBDFA">
      <w:start w:val="1"/>
      <w:numFmt w:val="bullet"/>
      <w:lvlText w:val="o"/>
      <w:lvlJc w:val="left"/>
      <w:pPr>
        <w:tabs>
          <w:tab w:val="num" w:pos="5760"/>
        </w:tabs>
        <w:ind w:left="5760" w:hanging="360"/>
      </w:pPr>
      <w:rPr>
        <w:rFonts w:ascii="Courier New" w:hAnsi="Courier New"/>
      </w:rPr>
    </w:lvl>
    <w:lvl w:ilvl="8" w:tplc="BA307360">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D"/>
    <w:multiLevelType w:val="hybridMultilevel"/>
    <w:tmpl w:val="0000001D"/>
    <w:lvl w:ilvl="0" w:tplc="D4F68FE0">
      <w:start w:val="1"/>
      <w:numFmt w:val="bullet"/>
      <w:lvlText w:val=""/>
      <w:lvlJc w:val="left"/>
      <w:pPr>
        <w:ind w:left="720" w:hanging="360"/>
      </w:pPr>
      <w:rPr>
        <w:rFonts w:ascii="Symbol" w:hAnsi="Symbol"/>
      </w:rPr>
    </w:lvl>
    <w:lvl w:ilvl="1" w:tplc="0B4CC908">
      <w:start w:val="1"/>
      <w:numFmt w:val="bullet"/>
      <w:lvlText w:val="o"/>
      <w:lvlJc w:val="left"/>
      <w:pPr>
        <w:tabs>
          <w:tab w:val="num" w:pos="1440"/>
        </w:tabs>
        <w:ind w:left="1440" w:hanging="360"/>
      </w:pPr>
      <w:rPr>
        <w:rFonts w:ascii="Courier New" w:hAnsi="Courier New"/>
      </w:rPr>
    </w:lvl>
    <w:lvl w:ilvl="2" w:tplc="C2B89396">
      <w:start w:val="1"/>
      <w:numFmt w:val="bullet"/>
      <w:lvlText w:val=""/>
      <w:lvlJc w:val="left"/>
      <w:pPr>
        <w:tabs>
          <w:tab w:val="num" w:pos="2160"/>
        </w:tabs>
        <w:ind w:left="2160" w:hanging="360"/>
      </w:pPr>
      <w:rPr>
        <w:rFonts w:ascii="Wingdings" w:hAnsi="Wingdings"/>
      </w:rPr>
    </w:lvl>
    <w:lvl w:ilvl="3" w:tplc="443415B4">
      <w:start w:val="1"/>
      <w:numFmt w:val="bullet"/>
      <w:lvlText w:val=""/>
      <w:lvlJc w:val="left"/>
      <w:pPr>
        <w:tabs>
          <w:tab w:val="num" w:pos="2880"/>
        </w:tabs>
        <w:ind w:left="2880" w:hanging="360"/>
      </w:pPr>
      <w:rPr>
        <w:rFonts w:ascii="Symbol" w:hAnsi="Symbol"/>
      </w:rPr>
    </w:lvl>
    <w:lvl w:ilvl="4" w:tplc="F7262ADC">
      <w:start w:val="1"/>
      <w:numFmt w:val="bullet"/>
      <w:lvlText w:val="o"/>
      <w:lvlJc w:val="left"/>
      <w:pPr>
        <w:tabs>
          <w:tab w:val="num" w:pos="3600"/>
        </w:tabs>
        <w:ind w:left="3600" w:hanging="360"/>
      </w:pPr>
      <w:rPr>
        <w:rFonts w:ascii="Courier New" w:hAnsi="Courier New"/>
      </w:rPr>
    </w:lvl>
    <w:lvl w:ilvl="5" w:tplc="9C7EFAE0">
      <w:start w:val="1"/>
      <w:numFmt w:val="bullet"/>
      <w:lvlText w:val=""/>
      <w:lvlJc w:val="left"/>
      <w:pPr>
        <w:tabs>
          <w:tab w:val="num" w:pos="4320"/>
        </w:tabs>
        <w:ind w:left="4320" w:hanging="360"/>
      </w:pPr>
      <w:rPr>
        <w:rFonts w:ascii="Wingdings" w:hAnsi="Wingdings"/>
      </w:rPr>
    </w:lvl>
    <w:lvl w:ilvl="6" w:tplc="E6F86050">
      <w:start w:val="1"/>
      <w:numFmt w:val="bullet"/>
      <w:lvlText w:val=""/>
      <w:lvlJc w:val="left"/>
      <w:pPr>
        <w:tabs>
          <w:tab w:val="num" w:pos="5040"/>
        </w:tabs>
        <w:ind w:left="5040" w:hanging="360"/>
      </w:pPr>
      <w:rPr>
        <w:rFonts w:ascii="Symbol" w:hAnsi="Symbol"/>
      </w:rPr>
    </w:lvl>
    <w:lvl w:ilvl="7" w:tplc="44E8051C">
      <w:start w:val="1"/>
      <w:numFmt w:val="bullet"/>
      <w:lvlText w:val="o"/>
      <w:lvlJc w:val="left"/>
      <w:pPr>
        <w:tabs>
          <w:tab w:val="num" w:pos="5760"/>
        </w:tabs>
        <w:ind w:left="5760" w:hanging="360"/>
      </w:pPr>
      <w:rPr>
        <w:rFonts w:ascii="Courier New" w:hAnsi="Courier New"/>
      </w:rPr>
    </w:lvl>
    <w:lvl w:ilvl="8" w:tplc="85F6B050">
      <w:start w:val="1"/>
      <w:numFmt w:val="bullet"/>
      <w:lvlText w:val=""/>
      <w:lvlJc w:val="left"/>
      <w:pPr>
        <w:tabs>
          <w:tab w:val="num" w:pos="6480"/>
        </w:tabs>
        <w:ind w:left="6480" w:hanging="360"/>
      </w:pPr>
      <w:rPr>
        <w:rFonts w:ascii="Wingdings" w:hAnsi="Wingdings"/>
      </w:rPr>
    </w:lvl>
  </w:abstractNum>
  <w:abstractNum w:abstractNumId="29" w15:restartNumberingAfterBreak="0">
    <w:nsid w:val="0000001E"/>
    <w:multiLevelType w:val="hybridMultilevel"/>
    <w:tmpl w:val="0000001E"/>
    <w:lvl w:ilvl="0" w:tplc="33849C84">
      <w:start w:val="1"/>
      <w:numFmt w:val="bullet"/>
      <w:lvlText w:val=""/>
      <w:lvlJc w:val="left"/>
      <w:pPr>
        <w:ind w:left="720" w:hanging="360"/>
      </w:pPr>
      <w:rPr>
        <w:rFonts w:ascii="Symbol" w:hAnsi="Symbol"/>
      </w:rPr>
    </w:lvl>
    <w:lvl w:ilvl="1" w:tplc="F5961178">
      <w:start w:val="1"/>
      <w:numFmt w:val="bullet"/>
      <w:lvlText w:val="o"/>
      <w:lvlJc w:val="left"/>
      <w:pPr>
        <w:tabs>
          <w:tab w:val="num" w:pos="1440"/>
        </w:tabs>
        <w:ind w:left="1440" w:hanging="360"/>
      </w:pPr>
      <w:rPr>
        <w:rFonts w:ascii="Courier New" w:hAnsi="Courier New"/>
      </w:rPr>
    </w:lvl>
    <w:lvl w:ilvl="2" w:tplc="9132C5F4">
      <w:start w:val="1"/>
      <w:numFmt w:val="bullet"/>
      <w:lvlText w:val=""/>
      <w:lvlJc w:val="left"/>
      <w:pPr>
        <w:tabs>
          <w:tab w:val="num" w:pos="2160"/>
        </w:tabs>
        <w:ind w:left="2160" w:hanging="360"/>
      </w:pPr>
      <w:rPr>
        <w:rFonts w:ascii="Wingdings" w:hAnsi="Wingdings"/>
      </w:rPr>
    </w:lvl>
    <w:lvl w:ilvl="3" w:tplc="B8B6AEA6">
      <w:start w:val="1"/>
      <w:numFmt w:val="bullet"/>
      <w:lvlText w:val=""/>
      <w:lvlJc w:val="left"/>
      <w:pPr>
        <w:tabs>
          <w:tab w:val="num" w:pos="2880"/>
        </w:tabs>
        <w:ind w:left="2880" w:hanging="360"/>
      </w:pPr>
      <w:rPr>
        <w:rFonts w:ascii="Symbol" w:hAnsi="Symbol"/>
      </w:rPr>
    </w:lvl>
    <w:lvl w:ilvl="4" w:tplc="9B024A90">
      <w:start w:val="1"/>
      <w:numFmt w:val="bullet"/>
      <w:lvlText w:val="o"/>
      <w:lvlJc w:val="left"/>
      <w:pPr>
        <w:tabs>
          <w:tab w:val="num" w:pos="3600"/>
        </w:tabs>
        <w:ind w:left="3600" w:hanging="360"/>
      </w:pPr>
      <w:rPr>
        <w:rFonts w:ascii="Courier New" w:hAnsi="Courier New"/>
      </w:rPr>
    </w:lvl>
    <w:lvl w:ilvl="5" w:tplc="F210F080">
      <w:start w:val="1"/>
      <w:numFmt w:val="bullet"/>
      <w:lvlText w:val=""/>
      <w:lvlJc w:val="left"/>
      <w:pPr>
        <w:tabs>
          <w:tab w:val="num" w:pos="4320"/>
        </w:tabs>
        <w:ind w:left="4320" w:hanging="360"/>
      </w:pPr>
      <w:rPr>
        <w:rFonts w:ascii="Wingdings" w:hAnsi="Wingdings"/>
      </w:rPr>
    </w:lvl>
    <w:lvl w:ilvl="6" w:tplc="DEC4C69C">
      <w:start w:val="1"/>
      <w:numFmt w:val="bullet"/>
      <w:lvlText w:val=""/>
      <w:lvlJc w:val="left"/>
      <w:pPr>
        <w:tabs>
          <w:tab w:val="num" w:pos="5040"/>
        </w:tabs>
        <w:ind w:left="5040" w:hanging="360"/>
      </w:pPr>
      <w:rPr>
        <w:rFonts w:ascii="Symbol" w:hAnsi="Symbol"/>
      </w:rPr>
    </w:lvl>
    <w:lvl w:ilvl="7" w:tplc="D99A90C4">
      <w:start w:val="1"/>
      <w:numFmt w:val="bullet"/>
      <w:lvlText w:val="o"/>
      <w:lvlJc w:val="left"/>
      <w:pPr>
        <w:tabs>
          <w:tab w:val="num" w:pos="5760"/>
        </w:tabs>
        <w:ind w:left="5760" w:hanging="360"/>
      </w:pPr>
      <w:rPr>
        <w:rFonts w:ascii="Courier New" w:hAnsi="Courier New"/>
      </w:rPr>
    </w:lvl>
    <w:lvl w:ilvl="8" w:tplc="1AD01C4E">
      <w:start w:val="1"/>
      <w:numFmt w:val="bullet"/>
      <w:lvlText w:val=""/>
      <w:lvlJc w:val="left"/>
      <w:pPr>
        <w:tabs>
          <w:tab w:val="num" w:pos="6480"/>
        </w:tabs>
        <w:ind w:left="6480" w:hanging="360"/>
      </w:pPr>
      <w:rPr>
        <w:rFonts w:ascii="Wingdings" w:hAnsi="Wingdings"/>
      </w:rPr>
    </w:lvl>
  </w:abstractNum>
  <w:num w:numId="1" w16cid:durableId="261111185">
    <w:abstractNumId w:val="0"/>
  </w:num>
  <w:num w:numId="2" w16cid:durableId="880436376">
    <w:abstractNumId w:val="1"/>
  </w:num>
  <w:num w:numId="3" w16cid:durableId="1891720242">
    <w:abstractNumId w:val="2"/>
  </w:num>
  <w:num w:numId="4" w16cid:durableId="1312516321">
    <w:abstractNumId w:val="3"/>
  </w:num>
  <w:num w:numId="5" w16cid:durableId="1361200065">
    <w:abstractNumId w:val="4"/>
  </w:num>
  <w:num w:numId="6" w16cid:durableId="1386758600">
    <w:abstractNumId w:val="5"/>
  </w:num>
  <w:num w:numId="7" w16cid:durableId="923294628">
    <w:abstractNumId w:val="6"/>
  </w:num>
  <w:num w:numId="8" w16cid:durableId="32048025">
    <w:abstractNumId w:val="7"/>
  </w:num>
  <w:num w:numId="9" w16cid:durableId="2083599862">
    <w:abstractNumId w:val="8"/>
  </w:num>
  <w:num w:numId="10" w16cid:durableId="415126634">
    <w:abstractNumId w:val="9"/>
  </w:num>
  <w:num w:numId="11" w16cid:durableId="1102917857">
    <w:abstractNumId w:val="10"/>
  </w:num>
  <w:num w:numId="12" w16cid:durableId="631860560">
    <w:abstractNumId w:val="11"/>
  </w:num>
  <w:num w:numId="13" w16cid:durableId="376515216">
    <w:abstractNumId w:val="12"/>
  </w:num>
  <w:num w:numId="14" w16cid:durableId="1129973212">
    <w:abstractNumId w:val="13"/>
  </w:num>
  <w:num w:numId="15" w16cid:durableId="748040138">
    <w:abstractNumId w:val="14"/>
  </w:num>
  <w:num w:numId="16" w16cid:durableId="1164391237">
    <w:abstractNumId w:val="15"/>
  </w:num>
  <w:num w:numId="17" w16cid:durableId="1935016009">
    <w:abstractNumId w:val="16"/>
  </w:num>
  <w:num w:numId="18" w16cid:durableId="1031564479">
    <w:abstractNumId w:val="17"/>
  </w:num>
  <w:num w:numId="19" w16cid:durableId="1967538018">
    <w:abstractNumId w:val="18"/>
  </w:num>
  <w:num w:numId="20" w16cid:durableId="74865706">
    <w:abstractNumId w:val="19"/>
  </w:num>
  <w:num w:numId="21" w16cid:durableId="2032487973">
    <w:abstractNumId w:val="20"/>
  </w:num>
  <w:num w:numId="22" w16cid:durableId="1567032671">
    <w:abstractNumId w:val="21"/>
  </w:num>
  <w:num w:numId="23" w16cid:durableId="1395927334">
    <w:abstractNumId w:val="22"/>
  </w:num>
  <w:num w:numId="24" w16cid:durableId="1486043087">
    <w:abstractNumId w:val="23"/>
  </w:num>
  <w:num w:numId="25" w16cid:durableId="2009598491">
    <w:abstractNumId w:val="24"/>
  </w:num>
  <w:num w:numId="26" w16cid:durableId="653686254">
    <w:abstractNumId w:val="25"/>
  </w:num>
  <w:num w:numId="27" w16cid:durableId="1246916141">
    <w:abstractNumId w:val="26"/>
  </w:num>
  <w:num w:numId="28" w16cid:durableId="1649629600">
    <w:abstractNumId w:val="27"/>
  </w:num>
  <w:num w:numId="29" w16cid:durableId="605774105">
    <w:abstractNumId w:val="28"/>
  </w:num>
  <w:num w:numId="30" w16cid:durableId="157516652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1775A6"/>
    <w:rsid w:val="001F4879"/>
    <w:rsid w:val="003738AA"/>
    <w:rsid w:val="003A2AF9"/>
    <w:rsid w:val="004E5E2D"/>
    <w:rsid w:val="00604BBC"/>
    <w:rsid w:val="00781841"/>
    <w:rsid w:val="00A41466"/>
    <w:rsid w:val="00A77B3E"/>
    <w:rsid w:val="00C6085D"/>
    <w:rsid w:val="00CA2A55"/>
    <w:rsid w:val="00D159A7"/>
    <w:rsid w:val="00E00A4A"/>
    <w:rsid w:val="00E21C48"/>
    <w:rsid w:val="00F651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FAC80"/>
  <w15:docId w15:val="{1CBDF22B-3BFB-4F80-8515-682C36CB9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b-8">
    <w:name w:val="mb-8"/>
    <w:basedOn w:val="Normal"/>
  </w:style>
  <w:style w:type="paragraph" w:customStyle="1" w:styleId="bodyany">
    <w:name w:val="body &gt; any"/>
    <w:basedOn w:val="Normal"/>
  </w:style>
  <w:style w:type="paragraph" w:customStyle="1" w:styleId="any">
    <w:name w:val="any"/>
    <w:basedOn w:val="Normal"/>
  </w:style>
  <w:style w:type="paragraph" w:customStyle="1" w:styleId="prose">
    <w:name w:val="prose"/>
    <w:basedOn w:val="Normal"/>
    <w:pPr>
      <w:spacing w:line="342" w:lineRule="atLeast"/>
    </w:pPr>
    <w:rPr>
      <w:sz w:val="23"/>
      <w:szCs w:val="23"/>
    </w:rPr>
  </w:style>
  <w:style w:type="paragraph" w:customStyle="1" w:styleId="prosenth-child1">
    <w:name w:val="prose &gt; nth-child(1)"/>
    <w:basedOn w:val="Normal"/>
  </w:style>
  <w:style w:type="paragraph" w:customStyle="1" w:styleId="prosert-blockany">
    <w:name w:val="prose_rt-block &gt; any"/>
    <w:basedOn w:val="Normal"/>
    <w:pPr>
      <w:pBdr>
        <w:top w:val="none" w:sz="0" w:space="12" w:color="auto"/>
        <w:left w:val="none" w:sz="0" w:space="12" w:color="auto"/>
        <w:bottom w:val="none" w:sz="0" w:space="12" w:color="auto"/>
        <w:right w:val="none" w:sz="0" w:space="12" w:color="auto"/>
      </w:pBdr>
    </w:pPr>
  </w:style>
  <w:style w:type="character" w:customStyle="1" w:styleId="Strong1">
    <w:name w:val="Strong1"/>
    <w:basedOn w:val="DefaultParagraphFont"/>
    <w:rPr>
      <w:b/>
      <w:bCs/>
    </w:rPr>
  </w:style>
  <w:style w:type="paragraph" w:customStyle="1" w:styleId="proseany">
    <w:name w:val="prose &gt; any"/>
    <w:basedOn w:val="Normal"/>
  </w:style>
  <w:style w:type="paragraph" w:customStyle="1" w:styleId="prosenth-last-child1">
    <w:name w:val="prose &gt; nth-last-child(1)"/>
    <w:basedOn w:val="Normal"/>
  </w:style>
  <w:style w:type="character" w:customStyle="1" w:styleId="prosea">
    <w:name w:val="prose_a"/>
    <w:basedOn w:val="DefaultParagraphFont"/>
    <w:rPr>
      <w:color w:val="005098"/>
    </w:rPr>
  </w:style>
  <w:style w:type="table" w:styleId="TableGrid">
    <w:name w:val="Table Grid"/>
    <w:basedOn w:val="TableNormal"/>
    <w:rsid w:val="00604B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for-organisations/advice-for-small-organisations/privacy-notices-and-cookies/create-your-own-privacy-notice/your-data-protection-rights/" TargetMode="External"/><Relationship Id="rId13" Type="http://schemas.openxmlformats.org/officeDocument/2006/relationships/hyperlink" Target="https://ico.org.uk/for-organisations/advice-for-small-organisations/privacy-notices-and-cookies/create-your-own-privacy-notice/your-data-protection-rights/" TargetMode="External"/><Relationship Id="rId3" Type="http://schemas.openxmlformats.org/officeDocument/2006/relationships/settings" Target="settings.xml"/><Relationship Id="rId7" Type="http://schemas.openxmlformats.org/officeDocument/2006/relationships/hyperlink" Target="https://ico.org.uk/for-organisations/advice-for-small-organisations/getting-started-with-gdpr/data-protection-principles-definitions-and-key-terms/" TargetMode="External"/><Relationship Id="rId12" Type="http://schemas.openxmlformats.org/officeDocument/2006/relationships/hyperlink" Target="https://ico.org.uk/for-organisations/advice-for-small-organisations/privacy-notices-and-cookies/create-your-own-privacy-notice/your-data-protection-right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co.org.uk/for-organisations/advice-for-small-organisations/privacy-notices-and-cookies/create-your-own-privacy-notice/your-data-protection-right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ico.org.uk/for-organisations/advice-for-small-organisations/privacy-notices-and-cookies/create-your-own-privacy-notice/your-data-protection-rights/" TargetMode="External"/><Relationship Id="rId4" Type="http://schemas.openxmlformats.org/officeDocument/2006/relationships/webSettings" Target="webSettings.xml"/><Relationship Id="rId9" Type="http://schemas.openxmlformats.org/officeDocument/2006/relationships/hyperlink" Target="https://ico.org.uk/for-organisations/advice-for-small-organisations/privacy-notices-and-cookies/create-your-own-privacy-notice/your-data-protection-rights/" TargetMode="External"/><Relationship Id="rId14" Type="http://schemas.openxmlformats.org/officeDocument/2006/relationships/hyperlink" Target="https://ico.org.uk/for-organisations/advice-for-small-organisations/privacy-notices-and-cookies/create-your-own-privacy-notice/your-data-protection-righ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4</Pages>
  <Words>1165</Words>
  <Characters>6643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Document - Generated privacy notice - professional services</vt:lpstr>
    </vt:vector>
  </TitlesOfParts>
  <Company/>
  <LinksUpToDate>false</LinksUpToDate>
  <CharactersWithSpaces>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 Generated privacy notice - professional services</dc:title>
  <dc:creator>Matthew Butt</dc:creator>
  <cp:lastModifiedBy>Matthew Butt</cp:lastModifiedBy>
  <cp:revision>7</cp:revision>
  <dcterms:created xsi:type="dcterms:W3CDTF">2026-07-21T08:17:00Z</dcterms:created>
  <dcterms:modified xsi:type="dcterms:W3CDTF">2026-08-03T15:57:00Z</dcterms:modified>
</cp:coreProperties>
</file>